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:rsidR="00396364" w:rsidRDefault="00DE2A24">
      <w:pPr>
        <w:widowControl w:val="0"/>
        <w:suppressAutoHyphens w:val="0"/>
        <w:kinsoku w:val="0"/>
        <w:spacing w:before="288"/>
        <w:jc w:val="center"/>
        <w:rPr>
          <w:rFonts w:ascii="Arial" w:hAnsi="Arial" w:cs="Arial"/>
          <w:noProof/>
          <w:color w:val="000000"/>
          <w:sz w:val="20"/>
          <w:szCs w:val="20"/>
          <w:lang w:eastAsia="it-IT"/>
        </w:rPr>
      </w:pPr>
      <w:r w:rsidRPr="008C1945">
        <w:rPr>
          <w:rFonts w:ascii="Arial" w:hAnsi="Arial" w:cs="Arial"/>
          <w:noProof/>
          <w:color w:val="000000"/>
          <w:sz w:val="20"/>
          <w:szCs w:val="20"/>
          <w:lang w:eastAsia="it-IT"/>
        </w:rPr>
        <w:drawing>
          <wp:inline distT="0" distB="0" distL="0" distR="0">
            <wp:extent cx="4524375" cy="1095375"/>
            <wp:effectExtent l="0" t="0" r="0" b="0"/>
            <wp:docPr id="8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4375" cy="109537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1945" w:rsidRPr="007C7229" w:rsidRDefault="008C1945" w:rsidP="00087102">
      <w:pPr>
        <w:widowControl w:val="0"/>
        <w:suppressAutoHyphens w:val="0"/>
        <w:kinsoku w:val="0"/>
        <w:spacing w:before="288"/>
        <w:rPr>
          <w:rFonts w:ascii="Arial" w:hAnsi="Arial" w:cs="Arial"/>
          <w:kern w:val="1"/>
          <w:lang w:eastAsia="ar-SA"/>
        </w:rPr>
      </w:pPr>
    </w:p>
    <w:tbl>
      <w:tblPr>
        <w:tblW w:w="0" w:type="auto"/>
        <w:tblInd w:w="1101" w:type="dxa"/>
        <w:tblLayout w:type="fixed"/>
        <w:tblLook w:val="0000" w:firstRow="0" w:lastRow="0" w:firstColumn="0" w:lastColumn="0" w:noHBand="0" w:noVBand="0"/>
      </w:tblPr>
      <w:tblGrid>
        <w:gridCol w:w="7512"/>
      </w:tblGrid>
      <w:tr w:rsidR="00396364" w:rsidTr="003E6AF8">
        <w:trPr>
          <w:trHeight w:val="3645"/>
        </w:trPr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6364" w:rsidRDefault="00396364" w:rsidP="00087102">
            <w:pPr>
              <w:snapToGrid w:val="0"/>
              <w:jc w:val="center"/>
              <w:rPr>
                <w:rFonts w:ascii="Arial" w:hAnsi="Arial" w:cs="Arial"/>
                <w:b/>
                <w:bCs/>
                <w:kern w:val="1"/>
                <w:sz w:val="32"/>
                <w:szCs w:val="32"/>
                <w:lang w:eastAsia="ar-SA"/>
              </w:rPr>
            </w:pPr>
            <w:r>
              <w:rPr>
                <w:rFonts w:ascii="Arial" w:hAnsi="Arial" w:cs="Arial"/>
                <w:b/>
                <w:bCs/>
                <w:kern w:val="1"/>
                <w:sz w:val="32"/>
                <w:szCs w:val="32"/>
                <w:lang w:eastAsia="ar-SA"/>
              </w:rPr>
              <w:t>P.D.P.</w:t>
            </w:r>
          </w:p>
          <w:p w:rsidR="00396364" w:rsidRDefault="00396364">
            <w:pPr>
              <w:jc w:val="center"/>
              <w:rPr>
                <w:rFonts w:ascii="Arial" w:eastAsia="Calibri" w:hAnsi="Arial" w:cs="Arial"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b/>
                <w:bCs/>
                <w:kern w:val="1"/>
                <w:sz w:val="32"/>
                <w:szCs w:val="32"/>
                <w:lang w:eastAsia="ar-SA"/>
              </w:rPr>
              <w:t>PIANO DIDATTICO PERSONALIZZATO</w:t>
            </w:r>
          </w:p>
          <w:p w:rsidR="00396364" w:rsidRDefault="008C1945">
            <w:pPr>
              <w:spacing w:after="200" w:line="276" w:lineRule="auto"/>
              <w:ind w:left="360"/>
              <w:jc w:val="center"/>
              <w:rPr>
                <w:rFonts w:ascii="Arial" w:eastAsia="Calibri" w:hAnsi="Arial" w:cs="Arial"/>
                <w:b/>
                <w:sz w:val="20"/>
                <w:szCs w:val="20"/>
                <w:lang w:eastAsia="ar-SA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  <w:lang w:eastAsia="ar-SA"/>
              </w:rPr>
              <w:t xml:space="preserve">(Aggiornamento </w:t>
            </w:r>
            <w:r w:rsidR="006943DA" w:rsidRPr="006943DA">
              <w:rPr>
                <w:rFonts w:ascii="Arial" w:eastAsia="Calibri" w:hAnsi="Arial" w:cs="Arial"/>
                <w:b/>
                <w:sz w:val="20"/>
                <w:szCs w:val="20"/>
                <w:lang w:eastAsia="ar-SA"/>
              </w:rPr>
              <w:t>a.s. 2017-18</w:t>
            </w:r>
            <w:r>
              <w:rPr>
                <w:rFonts w:ascii="Arial" w:eastAsia="Calibri" w:hAnsi="Arial" w:cs="Arial"/>
                <w:b/>
                <w:sz w:val="20"/>
                <w:szCs w:val="20"/>
                <w:lang w:eastAsia="ar-SA"/>
              </w:rPr>
              <w:t>)</w:t>
            </w:r>
          </w:p>
          <w:p w:rsidR="009833C3" w:rsidRPr="006943DA" w:rsidRDefault="009833C3">
            <w:pPr>
              <w:spacing w:after="200" w:line="276" w:lineRule="auto"/>
              <w:ind w:left="360"/>
              <w:jc w:val="center"/>
              <w:rPr>
                <w:rFonts w:ascii="Arial" w:eastAsia="Calibri" w:hAnsi="Arial" w:cs="Arial"/>
                <w:b/>
                <w:sz w:val="20"/>
                <w:szCs w:val="20"/>
                <w:lang w:eastAsia="ar-SA"/>
              </w:rPr>
            </w:pPr>
          </w:p>
          <w:p w:rsidR="00396364" w:rsidRDefault="00396364">
            <w:pPr>
              <w:numPr>
                <w:ilvl w:val="0"/>
                <w:numId w:val="13"/>
              </w:numPr>
              <w:spacing w:after="200" w:line="276" w:lineRule="auto"/>
              <w:rPr>
                <w:rFonts w:ascii="Arial" w:eastAsia="Calibri" w:hAnsi="Arial" w:cs="Arial"/>
                <w:sz w:val="18"/>
                <w:szCs w:val="18"/>
                <w:lang w:eastAsia="ar-SA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ar-SA"/>
              </w:rPr>
              <w:t>Per allievi con Disturbi Specifici di Apprendimento (DSA-Legge 170/2010)</w:t>
            </w:r>
          </w:p>
          <w:p w:rsidR="00396364" w:rsidRDefault="00396364">
            <w:pPr>
              <w:numPr>
                <w:ilvl w:val="0"/>
                <w:numId w:val="13"/>
              </w:numPr>
              <w:spacing w:after="200" w:line="276" w:lineRule="auto"/>
            </w:pPr>
            <w:r>
              <w:rPr>
                <w:rFonts w:ascii="Arial" w:eastAsia="Calibri" w:hAnsi="Arial" w:cs="Arial"/>
                <w:sz w:val="18"/>
                <w:szCs w:val="18"/>
                <w:lang w:eastAsia="ar-SA"/>
              </w:rPr>
              <w:t>Per allievi con altri Bisogni Educativi Speciali (BES-Dir. Min. 27/12/2012; C.M. n. 8 del 6/03/2013)</w:t>
            </w:r>
          </w:p>
          <w:p w:rsidR="00396364" w:rsidRDefault="00DE2A24">
            <w:pPr>
              <w:spacing w:after="200" w:line="276" w:lineRule="auto"/>
              <w:ind w:left="360"/>
              <w:jc w:val="center"/>
              <w:rPr>
                <w:rFonts w:ascii="Arial" w:eastAsia="Calibri" w:hAnsi="Arial" w:cs="Arial"/>
                <w:b/>
                <w:sz w:val="32"/>
                <w:szCs w:val="32"/>
                <w:lang w:eastAsia="it-IT"/>
              </w:rPr>
            </w:pPr>
            <w:r>
              <w:rPr>
                <w:rFonts w:ascii="Arial" w:hAnsi="Arial" w:cs="Arial"/>
                <w:noProof/>
                <w:lang w:eastAsia="it-IT"/>
              </w:rPr>
              <w:drawing>
                <wp:inline distT="0" distB="0" distL="0" distR="0">
                  <wp:extent cx="1162050" cy="1066800"/>
                  <wp:effectExtent l="0" t="0" r="0" b="0"/>
                  <wp:docPr id="6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0" cy="10668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E2A24" w:rsidRDefault="00396364">
            <w:pPr>
              <w:spacing w:after="200" w:line="276" w:lineRule="auto"/>
              <w:ind w:left="360"/>
              <w:jc w:val="center"/>
              <w:rPr>
                <w:rFonts w:ascii="Arial" w:eastAsia="Calibri" w:hAnsi="Arial" w:cs="Arial"/>
                <w:b/>
                <w:sz w:val="32"/>
                <w:szCs w:val="32"/>
                <w:lang w:eastAsia="it-IT"/>
              </w:rPr>
            </w:pPr>
            <w:r>
              <w:rPr>
                <w:rFonts w:ascii="Arial" w:eastAsia="Calibri" w:hAnsi="Arial" w:cs="Arial"/>
                <w:b/>
                <w:sz w:val="32"/>
                <w:szCs w:val="32"/>
                <w:lang w:eastAsia="it-IT"/>
              </w:rPr>
              <w:t>Istituto</w:t>
            </w:r>
            <w:r w:rsidR="00DE2A24">
              <w:rPr>
                <w:rFonts w:ascii="Arial" w:eastAsia="Calibri" w:hAnsi="Arial" w:cs="Arial"/>
                <w:b/>
                <w:sz w:val="32"/>
                <w:szCs w:val="32"/>
                <w:lang w:eastAsia="it-IT"/>
              </w:rPr>
              <w:t xml:space="preserve"> Comprensivo</w:t>
            </w:r>
          </w:p>
          <w:p w:rsidR="00396364" w:rsidRPr="00DE2A24" w:rsidRDefault="00DE2A24">
            <w:pPr>
              <w:spacing w:after="200" w:line="276" w:lineRule="auto"/>
              <w:ind w:left="360"/>
              <w:jc w:val="center"/>
              <w:rPr>
                <w:rFonts w:ascii="Arial" w:eastAsia="Arial" w:hAnsi="Arial" w:cs="Arial"/>
                <w:b/>
                <w:sz w:val="32"/>
                <w:szCs w:val="32"/>
                <w:lang w:eastAsia="it-IT"/>
              </w:rPr>
            </w:pPr>
            <w:r>
              <w:rPr>
                <w:rFonts w:ascii="Arial" w:eastAsia="Calibri" w:hAnsi="Arial" w:cs="Arial"/>
                <w:b/>
                <w:sz w:val="32"/>
                <w:szCs w:val="32"/>
                <w:lang w:eastAsia="it-IT"/>
              </w:rPr>
              <w:t>PIER GIORGIO FRASSATI</w:t>
            </w:r>
          </w:p>
          <w:p w:rsidR="00396364" w:rsidRPr="007C7229" w:rsidRDefault="00396364" w:rsidP="00DE2A24">
            <w:pPr>
              <w:spacing w:after="200" w:line="276" w:lineRule="auto"/>
              <w:ind w:left="360"/>
              <w:jc w:val="center"/>
              <w:rPr>
                <w:sz w:val="28"/>
                <w:szCs w:val="28"/>
              </w:rPr>
            </w:pPr>
            <w:r w:rsidRPr="007C7229">
              <w:rPr>
                <w:rFonts w:ascii="Arial" w:eastAsia="Calibri" w:hAnsi="Arial" w:cs="Arial"/>
                <w:b/>
                <w:sz w:val="28"/>
                <w:szCs w:val="28"/>
                <w:lang w:eastAsia="it-IT"/>
              </w:rPr>
              <w:t xml:space="preserve">A.S. </w:t>
            </w:r>
            <w:r w:rsidR="00DE2A24" w:rsidRPr="007C7229">
              <w:rPr>
                <w:rFonts w:ascii="Arial" w:eastAsia="Calibri" w:hAnsi="Arial" w:cs="Arial"/>
                <w:b/>
                <w:sz w:val="28"/>
                <w:szCs w:val="28"/>
                <w:lang w:eastAsia="it-IT"/>
              </w:rPr>
              <w:t>20</w:t>
            </w:r>
            <w:r w:rsidR="003435B8">
              <w:rPr>
                <w:rFonts w:ascii="Arial" w:eastAsia="Calibri" w:hAnsi="Arial" w:cs="Arial"/>
                <w:b/>
                <w:sz w:val="28"/>
                <w:szCs w:val="28"/>
                <w:lang w:eastAsia="it-IT"/>
              </w:rPr>
              <w:t>20</w:t>
            </w:r>
            <w:r w:rsidR="00DE2A24" w:rsidRPr="007C7229">
              <w:rPr>
                <w:rFonts w:ascii="Arial" w:eastAsia="Calibri" w:hAnsi="Arial" w:cs="Arial"/>
                <w:b/>
                <w:sz w:val="28"/>
                <w:szCs w:val="28"/>
                <w:lang w:eastAsia="it-IT"/>
              </w:rPr>
              <w:t>/</w:t>
            </w:r>
            <w:r w:rsidR="00DD2168">
              <w:rPr>
                <w:rFonts w:ascii="Arial" w:eastAsia="Calibri" w:hAnsi="Arial" w:cs="Arial"/>
                <w:b/>
                <w:sz w:val="28"/>
                <w:szCs w:val="28"/>
                <w:lang w:eastAsia="it-IT"/>
              </w:rPr>
              <w:t>2</w:t>
            </w:r>
            <w:r w:rsidR="003435B8">
              <w:rPr>
                <w:rFonts w:ascii="Arial" w:eastAsia="Calibri" w:hAnsi="Arial" w:cs="Arial"/>
                <w:b/>
                <w:sz w:val="28"/>
                <w:szCs w:val="28"/>
                <w:lang w:eastAsia="it-IT"/>
              </w:rPr>
              <w:t>1</w:t>
            </w:r>
          </w:p>
        </w:tc>
      </w:tr>
    </w:tbl>
    <w:p w:rsidR="00396364" w:rsidRDefault="00396364" w:rsidP="00087102">
      <w:pPr>
        <w:widowControl w:val="0"/>
        <w:suppressAutoHyphens w:val="0"/>
        <w:kinsoku w:val="0"/>
        <w:spacing w:before="288" w:after="240" w:line="276" w:lineRule="auto"/>
        <w:rPr>
          <w:rFonts w:ascii="Arial" w:hAnsi="Arial" w:cs="Arial"/>
          <w:sz w:val="28"/>
          <w:szCs w:val="28"/>
          <w:lang w:eastAsia="it-IT"/>
        </w:rPr>
      </w:pPr>
      <w:r w:rsidRPr="00087102">
        <w:rPr>
          <w:rFonts w:ascii="Arial" w:hAnsi="Arial" w:cs="Arial"/>
          <w:b/>
          <w:szCs w:val="28"/>
          <w:lang w:eastAsia="it-IT"/>
        </w:rPr>
        <w:t>Alunno/a</w:t>
      </w:r>
      <w:r w:rsidRPr="00087102">
        <w:rPr>
          <w:rFonts w:ascii="Arial" w:hAnsi="Arial" w:cs="Arial"/>
          <w:szCs w:val="28"/>
          <w:lang w:eastAsia="it-IT"/>
        </w:rPr>
        <w:t xml:space="preserve">: </w:t>
      </w:r>
      <w:r w:rsidR="00DE2A24" w:rsidRPr="00087102">
        <w:rPr>
          <w:rFonts w:ascii="Arial" w:hAnsi="Arial" w:cs="Arial"/>
          <w:szCs w:val="28"/>
          <w:lang w:eastAsia="it-IT"/>
        </w:rPr>
        <w:t xml:space="preserve"> </w:t>
      </w:r>
      <w:r w:rsidR="00F64FEB">
        <w:rPr>
          <w:rFonts w:ascii="Arial" w:hAnsi="Arial" w:cs="Arial"/>
          <w:sz w:val="28"/>
          <w:szCs w:val="28"/>
          <w:lang w:eastAsia="it-IT"/>
        </w:rPr>
        <w:fldChar w:fldCharType="begin">
          <w:ffData>
            <w:name w:val="Testo1"/>
            <w:enabled/>
            <w:calcOnExit w:val="0"/>
            <w:textInput>
              <w:default w:val="..........................................................................."/>
            </w:textInput>
          </w:ffData>
        </w:fldChar>
      </w:r>
      <w:bookmarkStart w:id="0" w:name="Testo1"/>
      <w:r w:rsidR="00087102">
        <w:rPr>
          <w:rFonts w:ascii="Arial" w:hAnsi="Arial" w:cs="Arial"/>
          <w:sz w:val="28"/>
          <w:szCs w:val="28"/>
          <w:lang w:eastAsia="it-IT"/>
        </w:rPr>
        <w:instrText xml:space="preserve"> FORMTEXT </w:instrText>
      </w:r>
      <w:r w:rsidR="00F64FEB">
        <w:rPr>
          <w:rFonts w:ascii="Arial" w:hAnsi="Arial" w:cs="Arial"/>
          <w:sz w:val="28"/>
          <w:szCs w:val="28"/>
          <w:lang w:eastAsia="it-IT"/>
        </w:rPr>
      </w:r>
      <w:r w:rsidR="00F64FEB">
        <w:rPr>
          <w:rFonts w:ascii="Arial" w:hAnsi="Arial" w:cs="Arial"/>
          <w:sz w:val="28"/>
          <w:szCs w:val="28"/>
          <w:lang w:eastAsia="it-IT"/>
        </w:rPr>
        <w:fldChar w:fldCharType="separate"/>
      </w:r>
      <w:r w:rsidR="00087102">
        <w:rPr>
          <w:rFonts w:ascii="Arial" w:hAnsi="Arial" w:cs="Arial"/>
          <w:noProof/>
          <w:sz w:val="28"/>
          <w:szCs w:val="28"/>
          <w:lang w:eastAsia="it-IT"/>
        </w:rPr>
        <w:t>...........................................................................</w:t>
      </w:r>
      <w:r w:rsidR="00F64FEB">
        <w:rPr>
          <w:rFonts w:ascii="Arial" w:hAnsi="Arial" w:cs="Arial"/>
          <w:sz w:val="28"/>
          <w:szCs w:val="28"/>
          <w:lang w:eastAsia="it-IT"/>
        </w:rPr>
        <w:fldChar w:fldCharType="end"/>
      </w:r>
      <w:bookmarkEnd w:id="0"/>
    </w:p>
    <w:p w:rsidR="00396364" w:rsidRDefault="00396364" w:rsidP="00087102">
      <w:pPr>
        <w:widowControl w:val="0"/>
        <w:suppressAutoHyphens w:val="0"/>
        <w:kinsoku w:val="0"/>
        <w:spacing w:after="240" w:line="276" w:lineRule="auto"/>
        <w:jc w:val="both"/>
        <w:rPr>
          <w:rFonts w:ascii="Arial" w:hAnsi="Arial" w:cs="Arial"/>
          <w:b/>
          <w:lang w:eastAsia="it-IT"/>
        </w:rPr>
      </w:pPr>
      <w:r>
        <w:rPr>
          <w:rFonts w:ascii="Arial" w:hAnsi="Arial" w:cs="Arial"/>
          <w:b/>
          <w:lang w:eastAsia="it-IT"/>
        </w:rPr>
        <w:t>Classe</w:t>
      </w:r>
      <w:r>
        <w:rPr>
          <w:rFonts w:ascii="Arial" w:hAnsi="Arial" w:cs="Arial"/>
          <w:lang w:eastAsia="it-IT"/>
        </w:rPr>
        <w:t xml:space="preserve">: </w:t>
      </w:r>
      <w:r w:rsidR="00F64FEB">
        <w:rPr>
          <w:rFonts w:ascii="Arial" w:hAnsi="Arial" w:cs="Arial"/>
          <w:sz w:val="28"/>
          <w:szCs w:val="28"/>
          <w:lang w:eastAsia="it-IT"/>
        </w:rPr>
        <w:fldChar w:fldCharType="begin">
          <w:ffData>
            <w:name w:val=""/>
            <w:enabled/>
            <w:calcOnExit w:val="0"/>
            <w:textInput>
              <w:default w:val="........................"/>
            </w:textInput>
          </w:ffData>
        </w:fldChar>
      </w:r>
      <w:r w:rsidR="00087102">
        <w:rPr>
          <w:rFonts w:ascii="Arial" w:hAnsi="Arial" w:cs="Arial"/>
          <w:sz w:val="28"/>
          <w:szCs w:val="28"/>
          <w:lang w:eastAsia="it-IT"/>
        </w:rPr>
        <w:instrText xml:space="preserve"> FORMTEXT </w:instrText>
      </w:r>
      <w:r w:rsidR="00F64FEB">
        <w:rPr>
          <w:rFonts w:ascii="Arial" w:hAnsi="Arial" w:cs="Arial"/>
          <w:sz w:val="28"/>
          <w:szCs w:val="28"/>
          <w:lang w:eastAsia="it-IT"/>
        </w:rPr>
      </w:r>
      <w:r w:rsidR="00F64FEB">
        <w:rPr>
          <w:rFonts w:ascii="Arial" w:hAnsi="Arial" w:cs="Arial"/>
          <w:sz w:val="28"/>
          <w:szCs w:val="28"/>
          <w:lang w:eastAsia="it-IT"/>
        </w:rPr>
        <w:fldChar w:fldCharType="separate"/>
      </w:r>
      <w:r w:rsidR="00087102">
        <w:rPr>
          <w:rFonts w:ascii="Arial" w:hAnsi="Arial" w:cs="Arial"/>
          <w:noProof/>
          <w:sz w:val="28"/>
          <w:szCs w:val="28"/>
          <w:lang w:eastAsia="it-IT"/>
        </w:rPr>
        <w:t>........................</w:t>
      </w:r>
      <w:r w:rsidR="00F64FEB">
        <w:rPr>
          <w:rFonts w:ascii="Arial" w:hAnsi="Arial" w:cs="Arial"/>
          <w:sz w:val="28"/>
          <w:szCs w:val="28"/>
          <w:lang w:eastAsia="it-IT"/>
        </w:rPr>
        <w:fldChar w:fldCharType="end"/>
      </w:r>
    </w:p>
    <w:p w:rsidR="00396364" w:rsidRDefault="00396364" w:rsidP="00087102">
      <w:pPr>
        <w:widowControl w:val="0"/>
        <w:suppressAutoHyphens w:val="0"/>
        <w:kinsoku w:val="0"/>
        <w:spacing w:after="240" w:line="276" w:lineRule="auto"/>
        <w:jc w:val="both"/>
        <w:rPr>
          <w:rFonts w:ascii="Arial" w:hAnsi="Arial" w:cs="Arial"/>
          <w:b/>
          <w:lang w:eastAsia="it-IT"/>
        </w:rPr>
      </w:pPr>
      <w:r>
        <w:rPr>
          <w:rFonts w:ascii="Arial" w:hAnsi="Arial" w:cs="Arial"/>
          <w:b/>
          <w:lang w:eastAsia="it-IT"/>
        </w:rPr>
        <w:t>Coordinatore di classe/Team</w:t>
      </w:r>
      <w:r>
        <w:rPr>
          <w:rFonts w:ascii="Arial" w:hAnsi="Arial" w:cs="Arial"/>
          <w:lang w:eastAsia="it-IT"/>
        </w:rPr>
        <w:t xml:space="preserve">: </w:t>
      </w:r>
      <w:r w:rsidR="00F64FEB">
        <w:rPr>
          <w:rFonts w:ascii="Arial" w:hAnsi="Arial" w:cs="Arial"/>
          <w:sz w:val="28"/>
          <w:szCs w:val="28"/>
          <w:lang w:eastAsia="it-IT"/>
        </w:rPr>
        <w:fldChar w:fldCharType="begin">
          <w:ffData>
            <w:name w:val="Testo1"/>
            <w:enabled/>
            <w:calcOnExit w:val="0"/>
            <w:textInput>
              <w:default w:val="..........................................................................."/>
            </w:textInput>
          </w:ffData>
        </w:fldChar>
      </w:r>
      <w:r w:rsidR="00087102">
        <w:rPr>
          <w:rFonts w:ascii="Arial" w:hAnsi="Arial" w:cs="Arial"/>
          <w:sz w:val="28"/>
          <w:szCs w:val="28"/>
          <w:lang w:eastAsia="it-IT"/>
        </w:rPr>
        <w:instrText xml:space="preserve"> FORMTEXT </w:instrText>
      </w:r>
      <w:r w:rsidR="00F64FEB">
        <w:rPr>
          <w:rFonts w:ascii="Arial" w:hAnsi="Arial" w:cs="Arial"/>
          <w:sz w:val="28"/>
          <w:szCs w:val="28"/>
          <w:lang w:eastAsia="it-IT"/>
        </w:rPr>
      </w:r>
      <w:r w:rsidR="00F64FEB">
        <w:rPr>
          <w:rFonts w:ascii="Arial" w:hAnsi="Arial" w:cs="Arial"/>
          <w:sz w:val="28"/>
          <w:szCs w:val="28"/>
          <w:lang w:eastAsia="it-IT"/>
        </w:rPr>
        <w:fldChar w:fldCharType="separate"/>
      </w:r>
      <w:r w:rsidR="00087102">
        <w:rPr>
          <w:rFonts w:ascii="Arial" w:hAnsi="Arial" w:cs="Arial"/>
          <w:noProof/>
          <w:sz w:val="28"/>
          <w:szCs w:val="28"/>
          <w:lang w:eastAsia="it-IT"/>
        </w:rPr>
        <w:t>...........................................................................</w:t>
      </w:r>
      <w:r w:rsidR="00F64FEB">
        <w:rPr>
          <w:rFonts w:ascii="Arial" w:hAnsi="Arial" w:cs="Arial"/>
          <w:sz w:val="28"/>
          <w:szCs w:val="28"/>
          <w:lang w:eastAsia="it-IT"/>
        </w:rPr>
        <w:fldChar w:fldCharType="end"/>
      </w:r>
    </w:p>
    <w:p w:rsidR="00396364" w:rsidRDefault="00396364" w:rsidP="00087102">
      <w:pPr>
        <w:widowControl w:val="0"/>
        <w:suppressAutoHyphens w:val="0"/>
        <w:kinsoku w:val="0"/>
        <w:spacing w:after="240" w:line="276" w:lineRule="auto"/>
        <w:jc w:val="both"/>
        <w:rPr>
          <w:rFonts w:ascii="Arial" w:hAnsi="Arial" w:cs="Arial"/>
          <w:b/>
          <w:lang w:eastAsia="it-IT"/>
        </w:rPr>
      </w:pPr>
      <w:r>
        <w:rPr>
          <w:rFonts w:ascii="Arial" w:hAnsi="Arial" w:cs="Arial"/>
          <w:b/>
          <w:lang w:eastAsia="it-IT"/>
        </w:rPr>
        <w:t>Referente</w:t>
      </w:r>
      <w:r w:rsidR="007C7229">
        <w:rPr>
          <w:rFonts w:ascii="Arial" w:hAnsi="Arial" w:cs="Arial"/>
          <w:b/>
          <w:lang w:eastAsia="it-IT"/>
        </w:rPr>
        <w:t xml:space="preserve"> </w:t>
      </w:r>
      <w:r>
        <w:rPr>
          <w:rFonts w:ascii="Arial" w:hAnsi="Arial" w:cs="Arial"/>
          <w:b/>
          <w:lang w:eastAsia="it-IT"/>
        </w:rPr>
        <w:t>DSA/BES</w:t>
      </w:r>
      <w:r w:rsidR="00087102">
        <w:rPr>
          <w:rFonts w:ascii="Arial" w:hAnsi="Arial" w:cs="Arial"/>
          <w:b/>
          <w:lang w:eastAsia="it-IT"/>
        </w:rPr>
        <w:t xml:space="preserve">: </w:t>
      </w:r>
      <w:r w:rsidR="007C7229">
        <w:rPr>
          <w:rFonts w:ascii="Arial" w:hAnsi="Arial" w:cs="Arial"/>
          <w:sz w:val="28"/>
          <w:szCs w:val="28"/>
          <w:lang w:eastAsia="it-IT"/>
        </w:rPr>
        <w:fldChar w:fldCharType="begin">
          <w:ffData>
            <w:name w:val="Testo1"/>
            <w:enabled/>
            <w:calcOnExit w:val="0"/>
            <w:textInput>
              <w:default w:val="..........................................................................."/>
            </w:textInput>
          </w:ffData>
        </w:fldChar>
      </w:r>
      <w:r w:rsidR="007C7229">
        <w:rPr>
          <w:rFonts w:ascii="Arial" w:hAnsi="Arial" w:cs="Arial"/>
          <w:sz w:val="28"/>
          <w:szCs w:val="28"/>
          <w:lang w:eastAsia="it-IT"/>
        </w:rPr>
        <w:instrText xml:space="preserve"> FORMTEXT </w:instrText>
      </w:r>
      <w:r w:rsidR="007C7229">
        <w:rPr>
          <w:rFonts w:ascii="Arial" w:hAnsi="Arial" w:cs="Arial"/>
          <w:sz w:val="28"/>
          <w:szCs w:val="28"/>
          <w:lang w:eastAsia="it-IT"/>
        </w:rPr>
      </w:r>
      <w:r w:rsidR="007C7229">
        <w:rPr>
          <w:rFonts w:ascii="Arial" w:hAnsi="Arial" w:cs="Arial"/>
          <w:sz w:val="28"/>
          <w:szCs w:val="28"/>
          <w:lang w:eastAsia="it-IT"/>
        </w:rPr>
        <w:fldChar w:fldCharType="separate"/>
      </w:r>
      <w:r w:rsidR="007C7229">
        <w:rPr>
          <w:rFonts w:ascii="Arial" w:hAnsi="Arial" w:cs="Arial"/>
          <w:noProof/>
          <w:sz w:val="28"/>
          <w:szCs w:val="28"/>
          <w:lang w:eastAsia="it-IT"/>
        </w:rPr>
        <w:t>...........................................................................</w:t>
      </w:r>
      <w:r w:rsidR="007C7229">
        <w:rPr>
          <w:rFonts w:ascii="Arial" w:hAnsi="Arial" w:cs="Arial"/>
          <w:sz w:val="28"/>
          <w:szCs w:val="28"/>
          <w:lang w:eastAsia="it-IT"/>
        </w:rPr>
        <w:fldChar w:fldCharType="end"/>
      </w:r>
    </w:p>
    <w:p w:rsidR="008C1945" w:rsidRDefault="00396364" w:rsidP="00087102">
      <w:pPr>
        <w:widowControl w:val="0"/>
        <w:suppressAutoHyphens w:val="0"/>
        <w:kinsoku w:val="0"/>
        <w:spacing w:line="480" w:lineRule="auto"/>
        <w:jc w:val="both"/>
        <w:rPr>
          <w:rFonts w:ascii="Verdana" w:hAnsi="Verdana" w:cs="Verdana"/>
          <w:b/>
          <w:bCs/>
          <w:color w:val="000000"/>
          <w:u w:val="single"/>
          <w:lang w:eastAsia="it-IT"/>
        </w:rPr>
      </w:pPr>
      <w:r>
        <w:rPr>
          <w:rFonts w:ascii="Arial" w:hAnsi="Arial" w:cs="Arial"/>
          <w:b/>
          <w:lang w:eastAsia="it-IT"/>
        </w:rPr>
        <w:t>Coordinatore GLI</w:t>
      </w:r>
      <w:r w:rsidR="00087102">
        <w:rPr>
          <w:rFonts w:ascii="Arial" w:hAnsi="Arial" w:cs="Arial"/>
          <w:b/>
          <w:lang w:eastAsia="it-IT"/>
        </w:rPr>
        <w:t>: prof.ssa DANIELA VIOLA</w:t>
      </w:r>
    </w:p>
    <w:p w:rsidR="00396364" w:rsidRPr="007C7229" w:rsidRDefault="00396364" w:rsidP="0008710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567"/>
        <w:jc w:val="center"/>
        <w:rPr>
          <w:rFonts w:ascii="Arial" w:hAnsi="Arial" w:cs="Arial"/>
          <w:b/>
          <w:bCs/>
          <w:color w:val="0070C0"/>
          <w:sz w:val="32"/>
          <w:szCs w:val="32"/>
          <w:lang w:eastAsia="it-IT"/>
        </w:rPr>
      </w:pPr>
      <w:r w:rsidRPr="007C7229">
        <w:rPr>
          <w:rFonts w:ascii="Arial" w:hAnsi="Arial" w:cs="Arial"/>
          <w:b/>
          <w:sz w:val="32"/>
          <w:szCs w:val="32"/>
        </w:rPr>
        <w:lastRenderedPageBreak/>
        <w:t>Indice</w:t>
      </w:r>
    </w:p>
    <w:p w:rsidR="00396364" w:rsidRPr="003D1DFE" w:rsidRDefault="00396364">
      <w:pPr>
        <w:pStyle w:val="Sommario1"/>
        <w:tabs>
          <w:tab w:val="right" w:leader="dot" w:pos="9628"/>
        </w:tabs>
        <w:spacing w:line="360" w:lineRule="auto"/>
        <w:rPr>
          <w:rFonts w:ascii="Arial" w:hAnsi="Arial" w:cs="Arial"/>
          <w:color w:val="0070C0"/>
          <w:lang w:eastAsia="it-IT"/>
        </w:rPr>
      </w:pPr>
    </w:p>
    <w:p w:rsidR="003D1DFE" w:rsidRPr="003D1DFE" w:rsidRDefault="003D1DFE" w:rsidP="00752C65">
      <w:pPr>
        <w:spacing w:line="360" w:lineRule="auto"/>
        <w:rPr>
          <w:rFonts w:ascii="Arial" w:hAnsi="Arial" w:cs="Arial"/>
          <w:lang w:eastAsia="it-IT"/>
        </w:rPr>
      </w:pPr>
      <w:r w:rsidRPr="003D1DFE">
        <w:rPr>
          <w:rFonts w:ascii="Arial" w:hAnsi="Arial" w:cs="Arial"/>
          <w:b/>
          <w:bCs/>
          <w:lang w:eastAsia="it-IT"/>
        </w:rPr>
        <w:t xml:space="preserve">SEZIONE A </w:t>
      </w:r>
      <w:r>
        <w:rPr>
          <w:rFonts w:ascii="Arial" w:hAnsi="Arial" w:cs="Arial"/>
          <w:lang w:eastAsia="it-IT"/>
        </w:rPr>
        <w:t>(comune a tutti gli allievi con DSA e altri Bisogni Educativi Speciali BES)</w:t>
      </w:r>
    </w:p>
    <w:p w:rsidR="003D1DFE" w:rsidRPr="003D1DFE" w:rsidRDefault="003D1DFE" w:rsidP="00752C65">
      <w:pPr>
        <w:spacing w:line="360" w:lineRule="auto"/>
        <w:rPr>
          <w:rFonts w:ascii="Arial" w:hAnsi="Arial" w:cs="Arial"/>
          <w:lang w:eastAsia="it-IT"/>
        </w:rPr>
      </w:pPr>
      <w:r>
        <w:rPr>
          <w:rFonts w:ascii="Arial" w:hAnsi="Arial" w:cs="Arial"/>
          <w:lang w:eastAsia="it-IT"/>
        </w:rPr>
        <w:t>Dati anagrafici e Informazioni Essenziali di presentazione dell’allievo……</w:t>
      </w:r>
      <w:r w:rsidR="00752C65">
        <w:rPr>
          <w:rFonts w:ascii="Arial" w:hAnsi="Arial" w:cs="Arial"/>
          <w:lang w:eastAsia="it-IT"/>
        </w:rPr>
        <w:t>...</w:t>
      </w:r>
      <w:r>
        <w:rPr>
          <w:rFonts w:ascii="Arial" w:hAnsi="Arial" w:cs="Arial"/>
          <w:lang w:eastAsia="it-IT"/>
        </w:rPr>
        <w:t>…………</w:t>
      </w:r>
    </w:p>
    <w:p w:rsidR="003D1DFE" w:rsidRDefault="003D1DFE" w:rsidP="00752C65">
      <w:pPr>
        <w:spacing w:line="360" w:lineRule="auto"/>
        <w:rPr>
          <w:rFonts w:ascii="Arial" w:hAnsi="Arial" w:cs="Arial"/>
          <w:lang w:eastAsia="it-IT"/>
        </w:rPr>
      </w:pPr>
      <w:r>
        <w:rPr>
          <w:rFonts w:ascii="Arial" w:hAnsi="Arial" w:cs="Arial"/>
          <w:lang w:eastAsia="it-IT"/>
        </w:rPr>
        <w:t>SEZIONE A</w:t>
      </w:r>
      <w:r w:rsidR="00752C65">
        <w:rPr>
          <w:rFonts w:ascii="Arial" w:hAnsi="Arial" w:cs="Arial"/>
          <w:lang w:eastAsia="it-IT"/>
        </w:rPr>
        <w:t>.</w:t>
      </w:r>
      <w:r>
        <w:rPr>
          <w:rFonts w:ascii="Arial" w:hAnsi="Arial" w:cs="Arial"/>
          <w:lang w:eastAsia="it-IT"/>
        </w:rPr>
        <w:t>1 Il contesto…………………………………………………</w:t>
      </w:r>
      <w:r w:rsidR="004F2DA9">
        <w:rPr>
          <w:rFonts w:ascii="Arial" w:hAnsi="Arial" w:cs="Arial"/>
          <w:lang w:eastAsia="it-IT"/>
        </w:rPr>
        <w:t>……</w:t>
      </w:r>
      <w:r>
        <w:rPr>
          <w:rFonts w:ascii="Arial" w:hAnsi="Arial" w:cs="Arial"/>
          <w:lang w:eastAsia="it-IT"/>
        </w:rPr>
        <w:t>…</w:t>
      </w:r>
      <w:r w:rsidR="00752C65">
        <w:rPr>
          <w:rFonts w:ascii="Arial" w:hAnsi="Arial" w:cs="Arial"/>
          <w:lang w:eastAsia="it-IT"/>
        </w:rPr>
        <w:t>…</w:t>
      </w:r>
      <w:r w:rsidR="004F2DA9">
        <w:rPr>
          <w:rFonts w:ascii="Arial" w:hAnsi="Arial" w:cs="Arial"/>
          <w:lang w:eastAsia="it-IT"/>
        </w:rPr>
        <w:t>……</w:t>
      </w:r>
      <w:r w:rsidR="00752C65">
        <w:rPr>
          <w:rFonts w:ascii="Arial" w:hAnsi="Arial" w:cs="Arial"/>
          <w:lang w:eastAsia="it-IT"/>
        </w:rPr>
        <w:t>.</w:t>
      </w:r>
    </w:p>
    <w:p w:rsidR="003D1DFE" w:rsidRDefault="003D1DFE" w:rsidP="00752C65">
      <w:pPr>
        <w:spacing w:line="360" w:lineRule="auto"/>
        <w:rPr>
          <w:rFonts w:ascii="Arial" w:hAnsi="Arial" w:cs="Arial"/>
          <w:lang w:eastAsia="it-IT"/>
        </w:rPr>
      </w:pPr>
    </w:p>
    <w:p w:rsidR="003D1DFE" w:rsidRPr="003D1DFE" w:rsidRDefault="003D1DFE" w:rsidP="00752C65">
      <w:pPr>
        <w:spacing w:line="360" w:lineRule="auto"/>
        <w:rPr>
          <w:rFonts w:ascii="Arial" w:hAnsi="Arial" w:cs="Arial"/>
          <w:lang w:eastAsia="it-IT"/>
        </w:rPr>
      </w:pPr>
      <w:r w:rsidRPr="003D1DFE">
        <w:rPr>
          <w:rFonts w:ascii="Arial" w:hAnsi="Arial" w:cs="Arial"/>
          <w:b/>
          <w:bCs/>
          <w:lang w:eastAsia="it-IT"/>
        </w:rPr>
        <w:t>SEZIONE B PARTE</w:t>
      </w:r>
      <w:r>
        <w:rPr>
          <w:rFonts w:ascii="Arial" w:hAnsi="Arial" w:cs="Arial"/>
          <w:lang w:eastAsia="it-IT"/>
        </w:rPr>
        <w:t xml:space="preserve"> </w:t>
      </w:r>
      <w:r w:rsidRPr="003D1DFE">
        <w:rPr>
          <w:rFonts w:ascii="Arial" w:hAnsi="Arial" w:cs="Arial"/>
          <w:b/>
          <w:bCs/>
          <w:lang w:eastAsia="it-IT"/>
        </w:rPr>
        <w:t>I</w:t>
      </w:r>
      <w:r>
        <w:rPr>
          <w:rFonts w:ascii="Arial" w:hAnsi="Arial" w:cs="Arial"/>
          <w:b/>
          <w:bCs/>
          <w:lang w:eastAsia="it-IT"/>
        </w:rPr>
        <w:t xml:space="preserve"> </w:t>
      </w:r>
      <w:r w:rsidRPr="003D1DFE">
        <w:rPr>
          <w:rFonts w:ascii="Arial" w:hAnsi="Arial" w:cs="Arial"/>
          <w:lang w:eastAsia="it-IT"/>
        </w:rPr>
        <w:t xml:space="preserve">(allievi con DSA e altri disturbi del </w:t>
      </w:r>
      <w:r w:rsidR="004F2DA9" w:rsidRPr="003D1DFE">
        <w:rPr>
          <w:rFonts w:ascii="Arial" w:hAnsi="Arial" w:cs="Arial"/>
          <w:lang w:eastAsia="it-IT"/>
        </w:rPr>
        <w:t>neuro sviluppo</w:t>
      </w:r>
      <w:r w:rsidRPr="003D1DFE">
        <w:rPr>
          <w:rFonts w:ascii="Arial" w:hAnsi="Arial" w:cs="Arial"/>
          <w:lang w:eastAsia="it-IT"/>
        </w:rPr>
        <w:t>)</w:t>
      </w:r>
    </w:p>
    <w:p w:rsidR="003D1DFE" w:rsidRDefault="003D1DFE" w:rsidP="00752C65">
      <w:pPr>
        <w:spacing w:line="360" w:lineRule="auto"/>
        <w:rPr>
          <w:rFonts w:ascii="Arial" w:hAnsi="Arial" w:cs="Arial"/>
          <w:lang w:eastAsia="it-IT"/>
        </w:rPr>
      </w:pPr>
      <w:r>
        <w:rPr>
          <w:rFonts w:ascii="Arial" w:hAnsi="Arial" w:cs="Arial"/>
          <w:lang w:eastAsia="it-IT"/>
        </w:rPr>
        <w:t>Descrizione delle abilità e dei comportamenti………………………………………….</w:t>
      </w:r>
    </w:p>
    <w:p w:rsidR="003D1DFE" w:rsidRDefault="003D1DFE" w:rsidP="00752C65">
      <w:pPr>
        <w:spacing w:line="360" w:lineRule="auto"/>
        <w:rPr>
          <w:rFonts w:ascii="Arial" w:hAnsi="Arial" w:cs="Arial"/>
          <w:lang w:eastAsia="it-IT"/>
        </w:rPr>
      </w:pPr>
      <w:r w:rsidRPr="003D1DFE">
        <w:rPr>
          <w:rFonts w:ascii="Arial" w:hAnsi="Arial" w:cs="Arial"/>
          <w:b/>
          <w:bCs/>
          <w:lang w:eastAsia="it-IT"/>
        </w:rPr>
        <w:t>SEZIONE B PARTE</w:t>
      </w:r>
      <w:r>
        <w:rPr>
          <w:rFonts w:ascii="Arial" w:hAnsi="Arial" w:cs="Arial"/>
          <w:lang w:eastAsia="it-IT"/>
        </w:rPr>
        <w:t xml:space="preserve"> </w:t>
      </w:r>
      <w:r w:rsidRPr="003D1DFE">
        <w:rPr>
          <w:rFonts w:ascii="Arial" w:hAnsi="Arial" w:cs="Arial"/>
          <w:b/>
          <w:bCs/>
          <w:lang w:eastAsia="it-IT"/>
        </w:rPr>
        <w:t>I</w:t>
      </w:r>
      <w:r>
        <w:rPr>
          <w:rFonts w:ascii="Arial" w:hAnsi="Arial" w:cs="Arial"/>
          <w:b/>
          <w:bCs/>
          <w:lang w:eastAsia="it-IT"/>
        </w:rPr>
        <w:t xml:space="preserve"> </w:t>
      </w:r>
      <w:r w:rsidRPr="003D1DFE">
        <w:rPr>
          <w:rFonts w:ascii="Arial" w:hAnsi="Arial" w:cs="Arial"/>
          <w:lang w:eastAsia="it-IT"/>
        </w:rPr>
        <w:t>(allievi con</w:t>
      </w:r>
      <w:r>
        <w:rPr>
          <w:rFonts w:ascii="Arial" w:hAnsi="Arial" w:cs="Arial"/>
          <w:lang w:eastAsia="it-IT"/>
        </w:rPr>
        <w:t xml:space="preserve"> altri BES)</w:t>
      </w:r>
    </w:p>
    <w:p w:rsidR="003D1DFE" w:rsidRDefault="003D1DFE" w:rsidP="00752C65">
      <w:pPr>
        <w:spacing w:line="360" w:lineRule="auto"/>
        <w:rPr>
          <w:rFonts w:ascii="Arial" w:hAnsi="Arial" w:cs="Arial"/>
          <w:lang w:eastAsia="it-IT"/>
        </w:rPr>
      </w:pPr>
    </w:p>
    <w:p w:rsidR="003D1DFE" w:rsidRPr="003D1DFE" w:rsidRDefault="003D1DFE" w:rsidP="00752C65">
      <w:pPr>
        <w:spacing w:line="360" w:lineRule="auto"/>
        <w:rPr>
          <w:rFonts w:ascii="Arial" w:hAnsi="Arial" w:cs="Arial"/>
          <w:lang w:eastAsia="it-IT"/>
        </w:rPr>
      </w:pPr>
      <w:r w:rsidRPr="003D1DFE">
        <w:rPr>
          <w:rFonts w:ascii="Arial" w:hAnsi="Arial" w:cs="Arial"/>
          <w:b/>
          <w:bCs/>
          <w:lang w:eastAsia="it-IT"/>
        </w:rPr>
        <w:t xml:space="preserve">SEZIONE </w:t>
      </w:r>
      <w:r>
        <w:rPr>
          <w:rFonts w:ascii="Arial" w:hAnsi="Arial" w:cs="Arial"/>
          <w:b/>
          <w:bCs/>
          <w:lang w:eastAsia="it-IT"/>
        </w:rPr>
        <w:t>C</w:t>
      </w:r>
      <w:r w:rsidRPr="003D1DFE">
        <w:rPr>
          <w:rFonts w:ascii="Arial" w:hAnsi="Arial" w:cs="Arial"/>
          <w:b/>
          <w:bCs/>
          <w:lang w:eastAsia="it-IT"/>
        </w:rPr>
        <w:t xml:space="preserve"> </w:t>
      </w:r>
      <w:r>
        <w:rPr>
          <w:rFonts w:ascii="Arial" w:hAnsi="Arial" w:cs="Arial"/>
          <w:lang w:eastAsia="it-IT"/>
        </w:rPr>
        <w:t>(comune a tutti gli allievi con DSA e altri Bisogni Educativi Speciali BES)</w:t>
      </w:r>
    </w:p>
    <w:p w:rsidR="003D1DFE" w:rsidRPr="003D1DFE" w:rsidRDefault="003D1DFE" w:rsidP="00752C65">
      <w:pPr>
        <w:spacing w:line="360" w:lineRule="auto"/>
        <w:rPr>
          <w:rFonts w:ascii="Arial" w:hAnsi="Arial" w:cs="Arial"/>
          <w:lang w:eastAsia="it-IT"/>
        </w:rPr>
      </w:pPr>
      <w:r>
        <w:rPr>
          <w:rFonts w:ascii="Arial" w:hAnsi="Arial" w:cs="Arial"/>
          <w:lang w:eastAsia="it-IT"/>
        </w:rPr>
        <w:t>C.1 Osservazione di ulteriori aspetti significativi……………………………………</w:t>
      </w:r>
      <w:r w:rsidR="00752C65">
        <w:rPr>
          <w:rFonts w:ascii="Arial" w:hAnsi="Arial" w:cs="Arial"/>
          <w:lang w:eastAsia="it-IT"/>
        </w:rPr>
        <w:t>...</w:t>
      </w:r>
      <w:r>
        <w:rPr>
          <w:rFonts w:ascii="Arial" w:hAnsi="Arial" w:cs="Arial"/>
          <w:lang w:eastAsia="it-IT"/>
        </w:rPr>
        <w:t>…</w:t>
      </w:r>
    </w:p>
    <w:p w:rsidR="003D1DFE" w:rsidRDefault="00752C65" w:rsidP="00752C65">
      <w:pPr>
        <w:spacing w:line="360" w:lineRule="auto"/>
        <w:rPr>
          <w:rFonts w:ascii="Arial" w:hAnsi="Arial" w:cs="Arial"/>
          <w:lang w:eastAsia="it-IT"/>
        </w:rPr>
      </w:pPr>
      <w:r>
        <w:rPr>
          <w:rFonts w:ascii="Arial" w:hAnsi="Arial" w:cs="Arial"/>
          <w:lang w:eastAsia="it-IT"/>
        </w:rPr>
        <w:t>C.2 Patto educativo…………………………………………………………………………</w:t>
      </w:r>
    </w:p>
    <w:p w:rsidR="00752C65" w:rsidRDefault="00752C65" w:rsidP="00752C65">
      <w:pPr>
        <w:spacing w:line="360" w:lineRule="auto"/>
        <w:rPr>
          <w:rFonts w:ascii="Arial" w:hAnsi="Arial" w:cs="Arial"/>
          <w:b/>
          <w:bCs/>
          <w:lang w:eastAsia="it-IT"/>
        </w:rPr>
      </w:pPr>
    </w:p>
    <w:p w:rsidR="00752C65" w:rsidRPr="003D1DFE" w:rsidRDefault="00752C65" w:rsidP="00752C65">
      <w:pPr>
        <w:spacing w:line="360" w:lineRule="auto"/>
        <w:rPr>
          <w:rFonts w:ascii="Arial" w:hAnsi="Arial" w:cs="Arial"/>
          <w:lang w:eastAsia="it-IT"/>
        </w:rPr>
      </w:pPr>
      <w:r w:rsidRPr="003D1DFE">
        <w:rPr>
          <w:rFonts w:ascii="Arial" w:hAnsi="Arial" w:cs="Arial"/>
          <w:b/>
          <w:bCs/>
          <w:lang w:eastAsia="it-IT"/>
        </w:rPr>
        <w:t xml:space="preserve">SEZIONE </w:t>
      </w:r>
      <w:r>
        <w:rPr>
          <w:rFonts w:ascii="Arial" w:hAnsi="Arial" w:cs="Arial"/>
          <w:b/>
          <w:bCs/>
          <w:lang w:eastAsia="it-IT"/>
        </w:rPr>
        <w:t>D</w:t>
      </w:r>
      <w:r w:rsidRPr="003D1DFE">
        <w:rPr>
          <w:rFonts w:ascii="Arial" w:hAnsi="Arial" w:cs="Arial"/>
          <w:b/>
          <w:bCs/>
          <w:lang w:eastAsia="it-IT"/>
        </w:rPr>
        <w:t xml:space="preserve"> </w:t>
      </w:r>
      <w:r>
        <w:rPr>
          <w:rFonts w:ascii="Arial" w:hAnsi="Arial" w:cs="Arial"/>
          <w:lang w:eastAsia="it-IT"/>
        </w:rPr>
        <w:t>(comune a tutti gli allievi con DSA e altri Bisogni Educativi Speciali BES)</w:t>
      </w:r>
    </w:p>
    <w:p w:rsidR="00752C65" w:rsidRDefault="00752C65" w:rsidP="00752C65">
      <w:pPr>
        <w:spacing w:line="360" w:lineRule="auto"/>
        <w:rPr>
          <w:rFonts w:ascii="Arial" w:hAnsi="Arial" w:cs="Arial"/>
          <w:lang w:eastAsia="it-IT"/>
        </w:rPr>
      </w:pPr>
      <w:r>
        <w:rPr>
          <w:rFonts w:ascii="Arial" w:hAnsi="Arial" w:cs="Arial"/>
          <w:lang w:eastAsia="it-IT"/>
        </w:rPr>
        <w:t>D.1 Interventi educativi e didattici</w:t>
      </w:r>
    </w:p>
    <w:p w:rsidR="00752C65" w:rsidRDefault="00752C65" w:rsidP="00752C65">
      <w:pPr>
        <w:spacing w:line="360" w:lineRule="auto"/>
        <w:rPr>
          <w:rFonts w:ascii="Arial" w:hAnsi="Arial" w:cs="Arial"/>
          <w:lang w:eastAsia="it-IT"/>
        </w:rPr>
      </w:pPr>
      <w:r>
        <w:rPr>
          <w:rFonts w:ascii="Arial" w:hAnsi="Arial" w:cs="Arial"/>
          <w:lang w:eastAsia="it-IT"/>
        </w:rPr>
        <w:t>Strategie di personalizzazione/individualizzazione……………………</w:t>
      </w:r>
      <w:r w:rsidR="004F2DA9">
        <w:rPr>
          <w:rFonts w:ascii="Arial" w:hAnsi="Arial" w:cs="Arial"/>
          <w:lang w:eastAsia="it-IT"/>
        </w:rPr>
        <w:t>……</w:t>
      </w:r>
      <w:r>
        <w:rPr>
          <w:rFonts w:ascii="Arial" w:hAnsi="Arial" w:cs="Arial"/>
          <w:lang w:eastAsia="it-IT"/>
        </w:rPr>
        <w:t>…………</w:t>
      </w:r>
    </w:p>
    <w:p w:rsidR="00752C65" w:rsidRDefault="00752C65" w:rsidP="00752C65">
      <w:pPr>
        <w:spacing w:line="360" w:lineRule="auto"/>
        <w:rPr>
          <w:rFonts w:ascii="Arial" w:hAnsi="Arial" w:cs="Arial"/>
          <w:lang w:eastAsia="it-IT"/>
        </w:rPr>
      </w:pPr>
    </w:p>
    <w:p w:rsidR="00752C65" w:rsidRPr="003D1DFE" w:rsidRDefault="00752C65" w:rsidP="00752C65">
      <w:pPr>
        <w:spacing w:line="360" w:lineRule="auto"/>
        <w:rPr>
          <w:rFonts w:ascii="Arial" w:hAnsi="Arial" w:cs="Arial"/>
          <w:lang w:eastAsia="it-IT"/>
        </w:rPr>
      </w:pPr>
      <w:r w:rsidRPr="003D1DFE">
        <w:rPr>
          <w:rFonts w:ascii="Arial" w:hAnsi="Arial" w:cs="Arial"/>
          <w:b/>
          <w:bCs/>
          <w:lang w:eastAsia="it-IT"/>
        </w:rPr>
        <w:t xml:space="preserve">SEZIONE </w:t>
      </w:r>
      <w:r>
        <w:rPr>
          <w:rFonts w:ascii="Arial" w:hAnsi="Arial" w:cs="Arial"/>
          <w:b/>
          <w:bCs/>
          <w:lang w:eastAsia="it-IT"/>
        </w:rPr>
        <w:t>E</w:t>
      </w:r>
      <w:r w:rsidRPr="003D1DFE">
        <w:rPr>
          <w:rFonts w:ascii="Arial" w:hAnsi="Arial" w:cs="Arial"/>
          <w:b/>
          <w:bCs/>
          <w:lang w:eastAsia="it-IT"/>
        </w:rPr>
        <w:t xml:space="preserve"> </w:t>
      </w:r>
      <w:r>
        <w:rPr>
          <w:rFonts w:ascii="Arial" w:hAnsi="Arial" w:cs="Arial"/>
          <w:lang w:eastAsia="it-IT"/>
        </w:rPr>
        <w:t>(comune a tutti gli allievi con DSA e altri Bisogni Educativi Speciali BES)</w:t>
      </w:r>
    </w:p>
    <w:p w:rsidR="00752C65" w:rsidRDefault="00752C65" w:rsidP="00752C65">
      <w:pPr>
        <w:spacing w:line="360" w:lineRule="auto"/>
        <w:rPr>
          <w:rFonts w:ascii="Arial" w:hAnsi="Arial" w:cs="Arial"/>
          <w:lang w:eastAsia="it-IT"/>
        </w:rPr>
      </w:pPr>
      <w:r>
        <w:rPr>
          <w:rFonts w:ascii="Arial" w:hAnsi="Arial" w:cs="Arial"/>
          <w:lang w:eastAsia="it-IT"/>
        </w:rPr>
        <w:t>Quadro riassuntivo degli strumenti compensativi e delle misure dispensative – parametri e criteri per la verifica/valutazione……………………………………………………</w:t>
      </w:r>
      <w:r w:rsidR="004F2DA9">
        <w:rPr>
          <w:rFonts w:ascii="Arial" w:hAnsi="Arial" w:cs="Arial"/>
          <w:lang w:eastAsia="it-IT"/>
        </w:rPr>
        <w:t>……</w:t>
      </w:r>
      <w:r>
        <w:rPr>
          <w:rFonts w:ascii="Arial" w:hAnsi="Arial" w:cs="Arial"/>
          <w:lang w:eastAsia="it-IT"/>
        </w:rPr>
        <w:t>.</w:t>
      </w:r>
    </w:p>
    <w:p w:rsidR="00752C65" w:rsidRDefault="00752C65" w:rsidP="00752C65">
      <w:pPr>
        <w:spacing w:line="360" w:lineRule="auto"/>
        <w:rPr>
          <w:rFonts w:ascii="Arial" w:hAnsi="Arial" w:cs="Arial"/>
          <w:lang w:eastAsia="it-IT"/>
        </w:rPr>
      </w:pPr>
      <w:r>
        <w:rPr>
          <w:rFonts w:ascii="Arial" w:hAnsi="Arial" w:cs="Arial"/>
          <w:lang w:eastAsia="it-IT"/>
        </w:rPr>
        <w:t>Indicazioni generali per la verifica/valutazione…………………………………</w:t>
      </w:r>
      <w:r w:rsidR="004F2DA9">
        <w:rPr>
          <w:rFonts w:ascii="Arial" w:hAnsi="Arial" w:cs="Arial"/>
          <w:lang w:eastAsia="it-IT"/>
        </w:rPr>
        <w:t>……</w:t>
      </w:r>
      <w:r>
        <w:rPr>
          <w:rFonts w:ascii="Arial" w:hAnsi="Arial" w:cs="Arial"/>
          <w:lang w:eastAsia="it-IT"/>
        </w:rPr>
        <w:t>….</w:t>
      </w:r>
    </w:p>
    <w:p w:rsidR="00752C65" w:rsidRDefault="00752C65" w:rsidP="00752C65">
      <w:pPr>
        <w:spacing w:line="360" w:lineRule="auto"/>
        <w:rPr>
          <w:rFonts w:ascii="Arial" w:hAnsi="Arial" w:cs="Arial"/>
          <w:lang w:eastAsia="it-IT"/>
        </w:rPr>
      </w:pPr>
      <w:r>
        <w:rPr>
          <w:rFonts w:ascii="Arial" w:hAnsi="Arial" w:cs="Arial"/>
          <w:lang w:eastAsia="it-IT"/>
        </w:rPr>
        <w:t xml:space="preserve">Azioni sul contesto classe (didattica </w:t>
      </w:r>
      <w:r w:rsidR="004F2DA9">
        <w:rPr>
          <w:rFonts w:ascii="Arial" w:hAnsi="Arial" w:cs="Arial"/>
          <w:lang w:eastAsia="it-IT"/>
        </w:rPr>
        <w:t>inclusiva) …</w:t>
      </w:r>
      <w:r>
        <w:rPr>
          <w:rFonts w:ascii="Arial" w:hAnsi="Arial" w:cs="Arial"/>
          <w:lang w:eastAsia="it-IT"/>
        </w:rPr>
        <w:t>…………………………</w:t>
      </w:r>
      <w:r w:rsidR="004F2DA9">
        <w:rPr>
          <w:rFonts w:ascii="Arial" w:hAnsi="Arial" w:cs="Arial"/>
          <w:lang w:eastAsia="it-IT"/>
        </w:rPr>
        <w:t>……</w:t>
      </w:r>
      <w:r>
        <w:rPr>
          <w:rFonts w:ascii="Arial" w:hAnsi="Arial" w:cs="Arial"/>
          <w:lang w:eastAsia="it-IT"/>
        </w:rPr>
        <w:t>………</w:t>
      </w:r>
    </w:p>
    <w:p w:rsidR="00752C65" w:rsidRPr="00FA5825" w:rsidRDefault="00752C65" w:rsidP="003D1DFE">
      <w:pPr>
        <w:rPr>
          <w:rFonts w:ascii="Arial" w:hAnsi="Arial" w:cs="Arial"/>
          <w:lang w:eastAsia="it-IT"/>
        </w:rPr>
      </w:pPr>
    </w:p>
    <w:p w:rsidR="00752C65" w:rsidRPr="00FA5825" w:rsidRDefault="00752C65" w:rsidP="003D1DFE">
      <w:pPr>
        <w:rPr>
          <w:rFonts w:ascii="Arial" w:hAnsi="Arial" w:cs="Arial"/>
          <w:lang w:eastAsia="it-IT"/>
        </w:rPr>
      </w:pPr>
    </w:p>
    <w:p w:rsidR="00752C65" w:rsidRPr="00FA5825" w:rsidRDefault="00752C65" w:rsidP="003D1DFE">
      <w:pPr>
        <w:rPr>
          <w:rFonts w:ascii="Arial" w:hAnsi="Arial" w:cs="Arial"/>
          <w:lang w:eastAsia="it-IT"/>
        </w:rPr>
      </w:pPr>
    </w:p>
    <w:p w:rsidR="001F467B" w:rsidRPr="00FA5825" w:rsidRDefault="001F467B" w:rsidP="001F467B">
      <w:pPr>
        <w:rPr>
          <w:rFonts w:ascii="Arial" w:hAnsi="Arial" w:cs="Arial"/>
        </w:rPr>
      </w:pPr>
    </w:p>
    <w:p w:rsidR="001F467B" w:rsidRPr="00FA5825" w:rsidRDefault="001F467B" w:rsidP="001F467B">
      <w:pPr>
        <w:rPr>
          <w:rFonts w:ascii="Arial" w:hAnsi="Arial" w:cs="Arial"/>
        </w:rPr>
      </w:pPr>
    </w:p>
    <w:p w:rsidR="001F467B" w:rsidRPr="00FA5825" w:rsidRDefault="001F467B" w:rsidP="001F467B">
      <w:pPr>
        <w:rPr>
          <w:rFonts w:ascii="Arial" w:hAnsi="Arial" w:cs="Arial"/>
        </w:rPr>
      </w:pPr>
    </w:p>
    <w:p w:rsidR="007C7229" w:rsidRPr="00FA5825" w:rsidRDefault="007C7229" w:rsidP="001F467B">
      <w:pPr>
        <w:rPr>
          <w:rFonts w:ascii="Arial" w:hAnsi="Arial" w:cs="Arial"/>
        </w:rPr>
      </w:pPr>
    </w:p>
    <w:p w:rsidR="007C7229" w:rsidRPr="00FA5825" w:rsidRDefault="007C7229" w:rsidP="001F467B">
      <w:pPr>
        <w:rPr>
          <w:rFonts w:ascii="Arial" w:hAnsi="Arial" w:cs="Arial"/>
        </w:rPr>
      </w:pPr>
    </w:p>
    <w:p w:rsidR="007C7229" w:rsidRDefault="007C7229" w:rsidP="001F467B"/>
    <w:p w:rsidR="00752C65" w:rsidRDefault="00752C65" w:rsidP="00752C65">
      <w:r>
        <w:rPr>
          <w:sz w:val="18"/>
          <w:szCs w:val="18"/>
        </w:rPr>
        <w:t>Si precisa che la categorizzazione “</w:t>
      </w:r>
      <w:r>
        <w:rPr>
          <w:b/>
          <w:sz w:val="18"/>
          <w:szCs w:val="18"/>
        </w:rPr>
        <w:t>BES</w:t>
      </w:r>
      <w:r>
        <w:rPr>
          <w:sz w:val="18"/>
          <w:szCs w:val="18"/>
        </w:rPr>
        <w:t>” qui assunta si riferisce alle Disposizioni Ministeriali (Dir</w:t>
      </w:r>
      <w:r w:rsidR="00FA5825">
        <w:rPr>
          <w:sz w:val="18"/>
          <w:szCs w:val="18"/>
        </w:rPr>
        <w:t xml:space="preserve">. </w:t>
      </w:r>
      <w:r>
        <w:rPr>
          <w:sz w:val="18"/>
          <w:szCs w:val="18"/>
        </w:rPr>
        <w:t>Min</w:t>
      </w:r>
      <w:r w:rsidR="00FA5825">
        <w:rPr>
          <w:sz w:val="18"/>
          <w:szCs w:val="18"/>
        </w:rPr>
        <w:t xml:space="preserve">. </w:t>
      </w:r>
      <w:r>
        <w:rPr>
          <w:sz w:val="18"/>
          <w:szCs w:val="18"/>
        </w:rPr>
        <w:t xml:space="preserve"> 27/12/2012 e C.M. n. 8/2013) che identificano nei Bisogni Educativi Speciali le aree della </w:t>
      </w:r>
      <w:r>
        <w:rPr>
          <w:b/>
          <w:sz w:val="18"/>
          <w:szCs w:val="18"/>
        </w:rPr>
        <w:t>Disabilità, dei Disturbi evolutivi specifici e dello Svantaggio socioculturale e linguistico</w:t>
      </w:r>
      <w:r>
        <w:rPr>
          <w:sz w:val="18"/>
          <w:szCs w:val="18"/>
        </w:rPr>
        <w:t xml:space="preserve">. Mentre per gli allievi con Disabilità, la Legge 104/1992 prevede l’utilizzo del Piano Educativo Individualizzato (PEI), </w:t>
      </w:r>
      <w:r>
        <w:rPr>
          <w:b/>
          <w:sz w:val="18"/>
          <w:szCs w:val="18"/>
        </w:rPr>
        <w:t>per le altre “tipologie” di BES</w:t>
      </w:r>
      <w:r w:rsidR="00FA5825">
        <w:rPr>
          <w:b/>
          <w:sz w:val="18"/>
          <w:szCs w:val="18"/>
        </w:rPr>
        <w:t xml:space="preserve"> </w:t>
      </w:r>
      <w:r>
        <w:rPr>
          <w:b/>
          <w:sz w:val="18"/>
          <w:szCs w:val="18"/>
        </w:rPr>
        <w:t xml:space="preserve">si consiglia di elaborare un Piano Didattico Personalizzato (PDP), </w:t>
      </w:r>
      <w:r>
        <w:rPr>
          <w:sz w:val="18"/>
          <w:szCs w:val="18"/>
        </w:rPr>
        <w:t xml:space="preserve">secondo le modalità indicate dalla Legge 170/2010 e successive Linee Guida del 2011. </w:t>
      </w:r>
    </w:p>
    <w:p w:rsidR="00752C65" w:rsidRDefault="00752C65" w:rsidP="00752C65">
      <w:pPr>
        <w:pStyle w:val="Testonotaapidipagina"/>
        <w:jc w:val="both"/>
      </w:pPr>
      <w:r>
        <w:rPr>
          <w:sz w:val="18"/>
          <w:szCs w:val="18"/>
        </w:rPr>
        <w:t xml:space="preserve">Si fa presente che gli </w:t>
      </w:r>
      <w:r>
        <w:rPr>
          <w:b/>
          <w:sz w:val="18"/>
          <w:szCs w:val="18"/>
        </w:rPr>
        <w:t>allievi in situazione di malattia</w:t>
      </w:r>
      <w:r>
        <w:rPr>
          <w:sz w:val="18"/>
          <w:szCs w:val="18"/>
        </w:rPr>
        <w:t xml:space="preserve"> possono beneficiare della compilazione del PDP da parte dei consigli di classe di riferimento: della scuola di appartenenza e, se coinvolta, della scuola in ospedale, come indicato nelle parti dedicate (sezioni: B pag. 9; C2; D1). </w:t>
      </w:r>
    </w:p>
    <w:p w:rsidR="007C7229" w:rsidRDefault="007C7229" w:rsidP="001F467B"/>
    <w:p w:rsidR="00FA5825" w:rsidRDefault="00FA5825">
      <w:pPr>
        <w:suppressAutoHyphens w:val="0"/>
      </w:pPr>
      <w:r>
        <w:br w:type="page"/>
      </w:r>
    </w:p>
    <w:p w:rsidR="00396364" w:rsidRPr="007C7229" w:rsidRDefault="00396364" w:rsidP="00126C96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 w:val="0"/>
        <w:kinsoku w:val="0"/>
        <w:jc w:val="center"/>
        <w:rPr>
          <w:rFonts w:ascii="Arial" w:hAnsi="Arial" w:cs="Arial"/>
          <w:sz w:val="28"/>
          <w:szCs w:val="28"/>
        </w:rPr>
      </w:pPr>
      <w:bookmarkStart w:id="1" w:name="__RefHeading___Toc367439672"/>
      <w:bookmarkEnd w:id="1"/>
      <w:r w:rsidRPr="007C7229">
        <w:rPr>
          <w:rFonts w:ascii="Arial" w:hAnsi="Arial" w:cs="Arial"/>
          <w:b/>
          <w:sz w:val="28"/>
          <w:szCs w:val="28"/>
        </w:rPr>
        <w:lastRenderedPageBreak/>
        <w:t xml:space="preserve">SEZIONE A </w:t>
      </w:r>
      <w:r w:rsidR="001E136A" w:rsidRPr="007C7229">
        <w:rPr>
          <w:rFonts w:ascii="Arial" w:hAnsi="Arial" w:cs="Arial"/>
          <w:b/>
          <w:sz w:val="28"/>
          <w:szCs w:val="28"/>
        </w:rPr>
        <w:t>(comune a tutti gli allievi)</w:t>
      </w:r>
      <w:bookmarkStart w:id="2" w:name="__RefHeading___Toc367439673"/>
    </w:p>
    <w:p w:rsidR="00396364" w:rsidRPr="00126C96" w:rsidRDefault="00396364" w:rsidP="00126C96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 w:val="0"/>
        <w:kinsoku w:val="0"/>
        <w:jc w:val="center"/>
        <w:rPr>
          <w:rFonts w:ascii="Arial" w:hAnsi="Arial" w:cs="Arial"/>
          <w:b/>
          <w:bCs/>
          <w:sz w:val="28"/>
          <w:szCs w:val="28"/>
          <w:lang w:eastAsia="it-IT"/>
        </w:rPr>
      </w:pPr>
      <w:r w:rsidRPr="00126C96">
        <w:rPr>
          <w:rFonts w:ascii="Arial" w:hAnsi="Arial" w:cs="Arial"/>
          <w:b/>
          <w:bCs/>
          <w:sz w:val="28"/>
          <w:szCs w:val="28"/>
        </w:rPr>
        <w:t>Dati Anagrafici e Informazioni Essenziali di Presentazione dell’Alliev</w:t>
      </w:r>
      <w:bookmarkEnd w:id="2"/>
      <w:r w:rsidR="007A358D" w:rsidRPr="00126C96">
        <w:rPr>
          <w:rFonts w:ascii="Arial" w:hAnsi="Arial" w:cs="Arial"/>
          <w:b/>
          <w:bCs/>
          <w:sz w:val="28"/>
          <w:szCs w:val="28"/>
        </w:rPr>
        <w:t>o</w:t>
      </w:r>
    </w:p>
    <w:p w:rsidR="007C7229" w:rsidRDefault="007C7229" w:rsidP="007C7229">
      <w:pPr>
        <w:widowControl w:val="0"/>
        <w:suppressAutoHyphens w:val="0"/>
        <w:kinsoku w:val="0"/>
        <w:jc w:val="both"/>
        <w:rPr>
          <w:rFonts w:ascii="Arial" w:hAnsi="Arial" w:cs="Arial"/>
          <w:lang w:eastAsia="it-IT"/>
        </w:rPr>
      </w:pPr>
    </w:p>
    <w:p w:rsidR="007C7229" w:rsidRPr="006E046B" w:rsidRDefault="007C7229" w:rsidP="007C7229">
      <w:pPr>
        <w:widowControl w:val="0"/>
        <w:suppressAutoHyphens w:val="0"/>
        <w:kinsoku w:val="0"/>
        <w:jc w:val="both"/>
        <w:rPr>
          <w:rFonts w:ascii="Arial" w:hAnsi="Arial" w:cs="Arial"/>
          <w:lang w:eastAsia="it-IT"/>
        </w:rPr>
      </w:pPr>
    </w:p>
    <w:p w:rsidR="00396364" w:rsidRPr="006E046B" w:rsidRDefault="00396364" w:rsidP="007C7229">
      <w:pPr>
        <w:widowControl w:val="0"/>
        <w:suppressAutoHyphens w:val="0"/>
        <w:kinsoku w:val="0"/>
        <w:jc w:val="both"/>
        <w:rPr>
          <w:rFonts w:ascii="Arial" w:hAnsi="Arial" w:cs="Arial"/>
          <w:b/>
          <w:bCs/>
          <w:color w:val="000000"/>
          <w:lang w:eastAsia="it-IT"/>
        </w:rPr>
      </w:pPr>
      <w:r w:rsidRPr="006E046B">
        <w:rPr>
          <w:rFonts w:ascii="Arial" w:hAnsi="Arial" w:cs="Arial"/>
          <w:b/>
          <w:bCs/>
          <w:color w:val="000000"/>
          <w:lang w:eastAsia="it-IT"/>
        </w:rPr>
        <w:t>Cognome e nome allievo/a</w:t>
      </w:r>
      <w:r w:rsidR="00087102" w:rsidRPr="006E046B">
        <w:rPr>
          <w:rFonts w:ascii="Arial" w:hAnsi="Arial" w:cs="Arial"/>
          <w:bCs/>
          <w:color w:val="000000"/>
          <w:lang w:eastAsia="it-IT"/>
        </w:rPr>
        <w:t xml:space="preserve">: </w:t>
      </w:r>
      <w:r w:rsidR="00F64FEB" w:rsidRPr="006E046B">
        <w:rPr>
          <w:rFonts w:ascii="Arial" w:hAnsi="Arial" w:cs="Arial"/>
          <w:lang w:eastAsia="it-IT"/>
        </w:rPr>
        <w:fldChar w:fldCharType="begin">
          <w:ffData>
            <w:name w:val="Testo1"/>
            <w:enabled/>
            <w:calcOnExit w:val="0"/>
            <w:textInput>
              <w:default w:val="..........................................................................."/>
            </w:textInput>
          </w:ffData>
        </w:fldChar>
      </w:r>
      <w:r w:rsidR="00087102" w:rsidRPr="006E046B">
        <w:rPr>
          <w:rFonts w:ascii="Arial" w:hAnsi="Arial" w:cs="Arial"/>
          <w:lang w:eastAsia="it-IT"/>
        </w:rPr>
        <w:instrText xml:space="preserve"> FORMTEXT </w:instrText>
      </w:r>
      <w:r w:rsidR="00F64FEB" w:rsidRPr="006E046B">
        <w:rPr>
          <w:rFonts w:ascii="Arial" w:hAnsi="Arial" w:cs="Arial"/>
          <w:lang w:eastAsia="it-IT"/>
        </w:rPr>
      </w:r>
      <w:r w:rsidR="00F64FEB" w:rsidRPr="006E046B">
        <w:rPr>
          <w:rFonts w:ascii="Arial" w:hAnsi="Arial" w:cs="Arial"/>
          <w:lang w:eastAsia="it-IT"/>
        </w:rPr>
        <w:fldChar w:fldCharType="separate"/>
      </w:r>
      <w:r w:rsidR="00087102" w:rsidRPr="006E046B">
        <w:rPr>
          <w:rFonts w:ascii="Arial" w:hAnsi="Arial" w:cs="Arial"/>
          <w:noProof/>
          <w:lang w:eastAsia="it-IT"/>
        </w:rPr>
        <w:t>...........................................................................</w:t>
      </w:r>
      <w:r w:rsidR="00F64FEB" w:rsidRPr="006E046B">
        <w:rPr>
          <w:rFonts w:ascii="Arial" w:hAnsi="Arial" w:cs="Arial"/>
          <w:lang w:eastAsia="it-IT"/>
        </w:rPr>
        <w:fldChar w:fldCharType="end"/>
      </w:r>
    </w:p>
    <w:p w:rsidR="00396364" w:rsidRPr="006E046B" w:rsidRDefault="00396364" w:rsidP="007C7229">
      <w:pPr>
        <w:widowControl w:val="0"/>
        <w:suppressAutoHyphens w:val="0"/>
        <w:kinsoku w:val="0"/>
        <w:jc w:val="both"/>
        <w:rPr>
          <w:rFonts w:ascii="Arial" w:hAnsi="Arial" w:cs="Arial"/>
          <w:b/>
          <w:bCs/>
          <w:color w:val="000000"/>
          <w:lang w:eastAsia="it-IT"/>
        </w:rPr>
      </w:pPr>
      <w:r w:rsidRPr="006E046B">
        <w:rPr>
          <w:rFonts w:ascii="Arial" w:hAnsi="Arial" w:cs="Arial"/>
          <w:b/>
          <w:bCs/>
          <w:color w:val="000000"/>
          <w:lang w:eastAsia="it-IT"/>
        </w:rPr>
        <w:t>Luogo di nascita:</w:t>
      </w:r>
      <w:r w:rsidRPr="006E046B">
        <w:rPr>
          <w:rFonts w:ascii="Arial" w:hAnsi="Arial" w:cs="Arial"/>
          <w:bCs/>
          <w:color w:val="000000"/>
          <w:lang w:eastAsia="it-IT"/>
        </w:rPr>
        <w:t xml:space="preserve"> </w:t>
      </w:r>
      <w:r w:rsidR="00F64FEB" w:rsidRPr="006E046B">
        <w:rPr>
          <w:rFonts w:ascii="Arial" w:hAnsi="Arial" w:cs="Arial"/>
          <w:lang w:eastAsia="it-IT"/>
        </w:rPr>
        <w:fldChar w:fldCharType="begin">
          <w:ffData>
            <w:name w:val=""/>
            <w:enabled/>
            <w:calcOnExit w:val="0"/>
            <w:textInput>
              <w:default w:val="................................"/>
            </w:textInput>
          </w:ffData>
        </w:fldChar>
      </w:r>
      <w:r w:rsidR="00087102" w:rsidRPr="006E046B">
        <w:rPr>
          <w:rFonts w:ascii="Arial" w:hAnsi="Arial" w:cs="Arial"/>
          <w:lang w:eastAsia="it-IT"/>
        </w:rPr>
        <w:instrText xml:space="preserve"> FORMTEXT </w:instrText>
      </w:r>
      <w:r w:rsidR="00F64FEB" w:rsidRPr="006E046B">
        <w:rPr>
          <w:rFonts w:ascii="Arial" w:hAnsi="Arial" w:cs="Arial"/>
          <w:lang w:eastAsia="it-IT"/>
        </w:rPr>
      </w:r>
      <w:r w:rsidR="00F64FEB" w:rsidRPr="006E046B">
        <w:rPr>
          <w:rFonts w:ascii="Arial" w:hAnsi="Arial" w:cs="Arial"/>
          <w:lang w:eastAsia="it-IT"/>
        </w:rPr>
        <w:fldChar w:fldCharType="separate"/>
      </w:r>
      <w:r w:rsidR="00087102" w:rsidRPr="006E046B">
        <w:rPr>
          <w:rFonts w:ascii="Arial" w:hAnsi="Arial" w:cs="Arial"/>
          <w:noProof/>
          <w:lang w:eastAsia="it-IT"/>
        </w:rPr>
        <w:t>................................</w:t>
      </w:r>
      <w:r w:rsidR="00F64FEB" w:rsidRPr="006E046B">
        <w:rPr>
          <w:rFonts w:ascii="Arial" w:hAnsi="Arial" w:cs="Arial"/>
          <w:lang w:eastAsia="it-IT"/>
        </w:rPr>
        <w:fldChar w:fldCharType="end"/>
      </w:r>
      <w:r w:rsidR="00087102" w:rsidRPr="006E046B">
        <w:rPr>
          <w:rFonts w:ascii="Arial" w:hAnsi="Arial" w:cs="Arial"/>
          <w:lang w:eastAsia="it-IT"/>
        </w:rPr>
        <w:t xml:space="preserve"> </w:t>
      </w:r>
      <w:r w:rsidRPr="006E046B">
        <w:rPr>
          <w:rFonts w:ascii="Arial" w:hAnsi="Arial" w:cs="Arial"/>
          <w:b/>
          <w:bCs/>
          <w:color w:val="000000"/>
          <w:lang w:eastAsia="it-IT"/>
        </w:rPr>
        <w:t>Data</w:t>
      </w:r>
      <w:r w:rsidR="00087102" w:rsidRPr="006E046B">
        <w:rPr>
          <w:rFonts w:ascii="Arial" w:hAnsi="Arial" w:cs="Arial"/>
          <w:b/>
          <w:bCs/>
          <w:color w:val="000000"/>
          <w:lang w:eastAsia="it-IT"/>
        </w:rPr>
        <w:t xml:space="preserve"> </w:t>
      </w:r>
      <w:r w:rsidR="00F64FEB" w:rsidRPr="006E046B">
        <w:rPr>
          <w:rFonts w:ascii="Arial" w:hAnsi="Arial" w:cs="Arial"/>
          <w:lang w:eastAsia="it-IT"/>
        </w:rPr>
        <w:fldChar w:fldCharType="begin">
          <w:ffData>
            <w:name w:val=""/>
            <w:enabled/>
            <w:calcOnExit w:val="0"/>
            <w:textInput>
              <w:default w:val="................................"/>
            </w:textInput>
          </w:ffData>
        </w:fldChar>
      </w:r>
      <w:r w:rsidR="00087102" w:rsidRPr="006E046B">
        <w:rPr>
          <w:rFonts w:ascii="Arial" w:hAnsi="Arial" w:cs="Arial"/>
          <w:lang w:eastAsia="it-IT"/>
        </w:rPr>
        <w:instrText xml:space="preserve"> FORMTEXT </w:instrText>
      </w:r>
      <w:r w:rsidR="00F64FEB" w:rsidRPr="006E046B">
        <w:rPr>
          <w:rFonts w:ascii="Arial" w:hAnsi="Arial" w:cs="Arial"/>
          <w:lang w:eastAsia="it-IT"/>
        </w:rPr>
      </w:r>
      <w:r w:rsidR="00F64FEB" w:rsidRPr="006E046B">
        <w:rPr>
          <w:rFonts w:ascii="Arial" w:hAnsi="Arial" w:cs="Arial"/>
          <w:lang w:eastAsia="it-IT"/>
        </w:rPr>
        <w:fldChar w:fldCharType="separate"/>
      </w:r>
      <w:r w:rsidR="00087102" w:rsidRPr="006E046B">
        <w:rPr>
          <w:rFonts w:ascii="Arial" w:hAnsi="Arial" w:cs="Arial"/>
          <w:noProof/>
          <w:lang w:eastAsia="it-IT"/>
        </w:rPr>
        <w:t>................................</w:t>
      </w:r>
      <w:r w:rsidR="00F64FEB" w:rsidRPr="006E046B">
        <w:rPr>
          <w:rFonts w:ascii="Arial" w:hAnsi="Arial" w:cs="Arial"/>
          <w:lang w:eastAsia="it-IT"/>
        </w:rPr>
        <w:fldChar w:fldCharType="end"/>
      </w:r>
    </w:p>
    <w:p w:rsidR="00396364" w:rsidRPr="006E046B" w:rsidRDefault="00396364" w:rsidP="007C7229">
      <w:pPr>
        <w:widowControl w:val="0"/>
        <w:suppressAutoHyphens w:val="0"/>
        <w:kinsoku w:val="0"/>
        <w:jc w:val="both"/>
        <w:rPr>
          <w:rFonts w:ascii="Arial" w:hAnsi="Arial" w:cs="Arial"/>
          <w:b/>
          <w:bCs/>
          <w:color w:val="000000"/>
          <w:lang w:eastAsia="it-IT"/>
        </w:rPr>
      </w:pPr>
      <w:r w:rsidRPr="006E046B">
        <w:rPr>
          <w:rFonts w:ascii="Arial" w:hAnsi="Arial" w:cs="Arial"/>
          <w:b/>
          <w:bCs/>
          <w:color w:val="000000"/>
          <w:lang w:eastAsia="it-IT"/>
        </w:rPr>
        <w:t xml:space="preserve">Lingua </w:t>
      </w:r>
      <w:r w:rsidRPr="006E046B">
        <w:rPr>
          <w:rFonts w:ascii="Arial" w:hAnsi="Arial" w:cs="Arial"/>
          <w:b/>
          <w:bCs/>
          <w:lang w:eastAsia="it-IT"/>
        </w:rPr>
        <w:t>madre</w:t>
      </w:r>
      <w:r w:rsidRPr="006E046B">
        <w:rPr>
          <w:rFonts w:ascii="Arial" w:hAnsi="Arial" w:cs="Arial"/>
          <w:b/>
          <w:bCs/>
          <w:color w:val="000000"/>
          <w:lang w:eastAsia="it-IT"/>
        </w:rPr>
        <w:t>:</w:t>
      </w:r>
      <w:r w:rsidRPr="006E046B">
        <w:rPr>
          <w:rFonts w:ascii="Arial" w:hAnsi="Arial" w:cs="Arial"/>
          <w:bCs/>
          <w:color w:val="000000"/>
          <w:lang w:eastAsia="it-IT"/>
        </w:rPr>
        <w:t xml:space="preserve"> </w:t>
      </w:r>
      <w:r w:rsidR="00F64FEB" w:rsidRPr="006E046B">
        <w:rPr>
          <w:rFonts w:ascii="Arial" w:hAnsi="Arial" w:cs="Arial"/>
          <w:lang w:eastAsia="it-IT"/>
        </w:rPr>
        <w:fldChar w:fldCharType="begin">
          <w:ffData>
            <w:name w:val="Testo1"/>
            <w:enabled/>
            <w:calcOnExit w:val="0"/>
            <w:textInput>
              <w:default w:val="..........................................................................."/>
            </w:textInput>
          </w:ffData>
        </w:fldChar>
      </w:r>
      <w:r w:rsidR="00087102" w:rsidRPr="006E046B">
        <w:rPr>
          <w:rFonts w:ascii="Arial" w:hAnsi="Arial" w:cs="Arial"/>
          <w:lang w:eastAsia="it-IT"/>
        </w:rPr>
        <w:instrText xml:space="preserve"> FORMTEXT </w:instrText>
      </w:r>
      <w:r w:rsidR="00F64FEB" w:rsidRPr="006E046B">
        <w:rPr>
          <w:rFonts w:ascii="Arial" w:hAnsi="Arial" w:cs="Arial"/>
          <w:lang w:eastAsia="it-IT"/>
        </w:rPr>
      </w:r>
      <w:r w:rsidR="00F64FEB" w:rsidRPr="006E046B">
        <w:rPr>
          <w:rFonts w:ascii="Arial" w:hAnsi="Arial" w:cs="Arial"/>
          <w:lang w:eastAsia="it-IT"/>
        </w:rPr>
        <w:fldChar w:fldCharType="separate"/>
      </w:r>
      <w:r w:rsidR="00087102" w:rsidRPr="006E046B">
        <w:rPr>
          <w:rFonts w:ascii="Arial" w:hAnsi="Arial" w:cs="Arial"/>
          <w:noProof/>
          <w:lang w:eastAsia="it-IT"/>
        </w:rPr>
        <w:t>...........................................................................</w:t>
      </w:r>
      <w:r w:rsidR="00F64FEB" w:rsidRPr="006E046B">
        <w:rPr>
          <w:rFonts w:ascii="Arial" w:hAnsi="Arial" w:cs="Arial"/>
          <w:lang w:eastAsia="it-IT"/>
        </w:rPr>
        <w:fldChar w:fldCharType="end"/>
      </w:r>
    </w:p>
    <w:p w:rsidR="00396364" w:rsidRPr="006E046B" w:rsidRDefault="00396364" w:rsidP="007C7229">
      <w:pPr>
        <w:widowControl w:val="0"/>
        <w:suppressAutoHyphens w:val="0"/>
        <w:kinsoku w:val="0"/>
        <w:jc w:val="both"/>
        <w:rPr>
          <w:rFonts w:ascii="Arial" w:hAnsi="Arial" w:cs="Arial"/>
          <w:lang w:eastAsia="it-IT"/>
        </w:rPr>
      </w:pPr>
      <w:r w:rsidRPr="006E046B">
        <w:rPr>
          <w:rFonts w:ascii="Arial" w:hAnsi="Arial" w:cs="Arial"/>
          <w:b/>
          <w:bCs/>
          <w:color w:val="000000"/>
          <w:lang w:eastAsia="it-IT"/>
        </w:rPr>
        <w:t>Eventuale bilinguismo</w:t>
      </w:r>
      <w:r w:rsidRPr="006E046B">
        <w:rPr>
          <w:rFonts w:ascii="Arial" w:hAnsi="Arial" w:cs="Arial"/>
          <w:bCs/>
          <w:color w:val="000000"/>
          <w:lang w:eastAsia="it-IT"/>
        </w:rPr>
        <w:t xml:space="preserve">: </w:t>
      </w:r>
      <w:r w:rsidR="00F64FEB" w:rsidRPr="006E046B">
        <w:rPr>
          <w:rFonts w:ascii="Arial" w:hAnsi="Arial" w:cs="Arial"/>
          <w:lang w:eastAsia="it-IT"/>
        </w:rPr>
        <w:fldChar w:fldCharType="begin">
          <w:ffData>
            <w:name w:val="Testo1"/>
            <w:enabled/>
            <w:calcOnExit w:val="0"/>
            <w:textInput>
              <w:default w:val="..........................................................................."/>
            </w:textInput>
          </w:ffData>
        </w:fldChar>
      </w:r>
      <w:r w:rsidR="00087102" w:rsidRPr="006E046B">
        <w:rPr>
          <w:rFonts w:ascii="Arial" w:hAnsi="Arial" w:cs="Arial"/>
          <w:lang w:eastAsia="it-IT"/>
        </w:rPr>
        <w:instrText xml:space="preserve"> FORMTEXT </w:instrText>
      </w:r>
      <w:r w:rsidR="00F64FEB" w:rsidRPr="006E046B">
        <w:rPr>
          <w:rFonts w:ascii="Arial" w:hAnsi="Arial" w:cs="Arial"/>
          <w:lang w:eastAsia="it-IT"/>
        </w:rPr>
      </w:r>
      <w:r w:rsidR="00F64FEB" w:rsidRPr="006E046B">
        <w:rPr>
          <w:rFonts w:ascii="Arial" w:hAnsi="Arial" w:cs="Arial"/>
          <w:lang w:eastAsia="it-IT"/>
        </w:rPr>
        <w:fldChar w:fldCharType="separate"/>
      </w:r>
      <w:r w:rsidR="00087102" w:rsidRPr="006E046B">
        <w:rPr>
          <w:rFonts w:ascii="Arial" w:hAnsi="Arial" w:cs="Arial"/>
          <w:noProof/>
          <w:lang w:eastAsia="it-IT"/>
        </w:rPr>
        <w:t>...........................................................................</w:t>
      </w:r>
      <w:r w:rsidR="00F64FEB" w:rsidRPr="006E046B">
        <w:rPr>
          <w:rFonts w:ascii="Arial" w:hAnsi="Arial" w:cs="Arial"/>
          <w:lang w:eastAsia="it-IT"/>
        </w:rPr>
        <w:fldChar w:fldCharType="end"/>
      </w:r>
    </w:p>
    <w:p w:rsidR="007C7229" w:rsidRPr="006E046B" w:rsidRDefault="007C7229" w:rsidP="007C7229">
      <w:pPr>
        <w:widowControl w:val="0"/>
        <w:suppressAutoHyphens w:val="0"/>
        <w:kinsoku w:val="0"/>
        <w:jc w:val="both"/>
        <w:rPr>
          <w:rFonts w:ascii="Arial" w:hAnsi="Arial" w:cs="Arial"/>
          <w:b/>
          <w:bCs/>
          <w:color w:val="000000"/>
          <w:u w:val="single"/>
          <w:lang w:eastAsia="it-IT"/>
        </w:rPr>
      </w:pPr>
    </w:p>
    <w:p w:rsidR="00396364" w:rsidRPr="00E57A0F" w:rsidRDefault="00396364" w:rsidP="006E046B">
      <w:pPr>
        <w:widowControl w:val="0"/>
        <w:numPr>
          <w:ilvl w:val="0"/>
          <w:numId w:val="11"/>
        </w:numPr>
        <w:tabs>
          <w:tab w:val="clear" w:pos="0"/>
          <w:tab w:val="num" w:pos="360"/>
        </w:tabs>
        <w:suppressAutoHyphens w:val="0"/>
        <w:kinsoku w:val="0"/>
        <w:ind w:left="360" w:hanging="357"/>
        <w:jc w:val="both"/>
        <w:rPr>
          <w:rFonts w:ascii="Arial" w:hAnsi="Arial" w:cs="Arial"/>
          <w:b/>
          <w:bCs/>
          <w:lang w:eastAsia="it-IT"/>
        </w:rPr>
      </w:pPr>
      <w:r w:rsidRPr="00E57A0F">
        <w:rPr>
          <w:rFonts w:ascii="Arial" w:hAnsi="Arial" w:cs="Arial"/>
          <w:b/>
          <w:bCs/>
          <w:color w:val="000000"/>
          <w:u w:val="single"/>
          <w:lang w:eastAsia="it-IT"/>
        </w:rPr>
        <w:t>INDIVIDUAZIONE DELLA SITUAZIONE DI BISOGNO EDUCATIVO SPECIALE</w:t>
      </w:r>
      <w:r w:rsidR="00E57A0F">
        <w:rPr>
          <w:rFonts w:ascii="Arial" w:hAnsi="Arial" w:cs="Arial"/>
          <w:b/>
          <w:bCs/>
          <w:color w:val="000000"/>
          <w:u w:val="single"/>
          <w:lang w:eastAsia="it-IT"/>
        </w:rPr>
        <w:t xml:space="preserve"> </w:t>
      </w:r>
      <w:r w:rsidRPr="00E57A0F">
        <w:rPr>
          <w:rFonts w:ascii="Arial" w:hAnsi="Arial" w:cs="Arial"/>
          <w:b/>
          <w:bCs/>
          <w:color w:val="000000"/>
          <w:u w:val="single"/>
          <w:lang w:eastAsia="it-IT"/>
        </w:rPr>
        <w:t>DA PARTE DI:</w:t>
      </w:r>
    </w:p>
    <w:p w:rsidR="00396364" w:rsidRPr="006E046B" w:rsidRDefault="00396364" w:rsidP="00126C96">
      <w:pPr>
        <w:widowControl w:val="0"/>
        <w:numPr>
          <w:ilvl w:val="0"/>
          <w:numId w:val="10"/>
        </w:numPr>
        <w:tabs>
          <w:tab w:val="clear" w:pos="0"/>
          <w:tab w:val="num" w:pos="360"/>
        </w:tabs>
        <w:suppressAutoHyphens w:val="0"/>
        <w:kinsoku w:val="0"/>
        <w:rPr>
          <w:rFonts w:ascii="Arial" w:hAnsi="Arial" w:cs="Arial"/>
          <w:bCs/>
          <w:lang w:eastAsia="it-IT"/>
        </w:rPr>
      </w:pPr>
      <w:r w:rsidRPr="006E046B">
        <w:rPr>
          <w:rFonts w:ascii="Arial" w:hAnsi="Arial" w:cs="Arial"/>
          <w:b/>
          <w:bCs/>
          <w:lang w:eastAsia="it-IT"/>
        </w:rPr>
        <w:t>SERVIZIO SANITARIO -</w:t>
      </w:r>
      <w:r w:rsidR="007C7229" w:rsidRPr="006E046B">
        <w:rPr>
          <w:rFonts w:ascii="Arial" w:hAnsi="Arial" w:cs="Arial"/>
          <w:b/>
          <w:bCs/>
          <w:lang w:eastAsia="it-IT"/>
        </w:rPr>
        <w:t xml:space="preserve"> </w:t>
      </w:r>
      <w:r w:rsidRPr="006E046B">
        <w:rPr>
          <w:rFonts w:ascii="Arial" w:hAnsi="Arial" w:cs="Arial"/>
          <w:b/>
          <w:bCs/>
          <w:lang w:eastAsia="it-IT"/>
        </w:rPr>
        <w:t xml:space="preserve">Diagnosi/Relazione multi professionale: </w:t>
      </w:r>
      <w:r w:rsidR="00F64FEB" w:rsidRPr="006E046B">
        <w:rPr>
          <w:rFonts w:ascii="Arial" w:hAnsi="Arial" w:cs="Arial"/>
          <w:lang w:eastAsia="it-IT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.............................................................."/>
            </w:textInput>
          </w:ffData>
        </w:fldChar>
      </w:r>
      <w:r w:rsidR="00087102" w:rsidRPr="006E046B">
        <w:rPr>
          <w:rFonts w:ascii="Arial" w:hAnsi="Arial" w:cs="Arial"/>
          <w:lang w:eastAsia="it-IT"/>
        </w:rPr>
        <w:instrText xml:space="preserve"> FORMTEXT </w:instrText>
      </w:r>
      <w:r w:rsidR="00F64FEB" w:rsidRPr="006E046B">
        <w:rPr>
          <w:rFonts w:ascii="Arial" w:hAnsi="Arial" w:cs="Arial"/>
          <w:lang w:eastAsia="it-IT"/>
        </w:rPr>
      </w:r>
      <w:r w:rsidR="00F64FEB" w:rsidRPr="006E046B">
        <w:rPr>
          <w:rFonts w:ascii="Arial" w:hAnsi="Arial" w:cs="Arial"/>
          <w:lang w:eastAsia="it-IT"/>
        </w:rPr>
        <w:fldChar w:fldCharType="separate"/>
      </w:r>
      <w:r w:rsidR="00087102" w:rsidRPr="006E046B">
        <w:rPr>
          <w:rFonts w:ascii="Arial" w:hAnsi="Arial" w:cs="Arial"/>
          <w:noProof/>
          <w:lang w:eastAsia="it-IT"/>
        </w:rPr>
        <w:t>..............................................................................................................</w:t>
      </w:r>
      <w:r w:rsidR="00F64FEB" w:rsidRPr="006E046B">
        <w:rPr>
          <w:rFonts w:ascii="Arial" w:hAnsi="Arial" w:cs="Arial"/>
          <w:lang w:eastAsia="it-IT"/>
        </w:rPr>
        <w:fldChar w:fldCharType="end"/>
      </w:r>
    </w:p>
    <w:p w:rsidR="00396364" w:rsidRPr="006E046B" w:rsidRDefault="00396364" w:rsidP="007C7229">
      <w:pPr>
        <w:widowControl w:val="0"/>
        <w:suppressAutoHyphens w:val="0"/>
        <w:kinsoku w:val="0"/>
        <w:jc w:val="both"/>
        <w:rPr>
          <w:rFonts w:ascii="Arial" w:eastAsia="Arial" w:hAnsi="Arial" w:cs="Arial"/>
          <w:bCs/>
          <w:color w:val="000000"/>
          <w:lang w:eastAsia="it-IT"/>
        </w:rPr>
      </w:pPr>
      <w:r w:rsidRPr="006E046B">
        <w:rPr>
          <w:rFonts w:ascii="Arial" w:hAnsi="Arial" w:cs="Arial"/>
          <w:bCs/>
          <w:lang w:eastAsia="it-IT"/>
        </w:rPr>
        <w:t xml:space="preserve">(o diagnosi rilasciata da </w:t>
      </w:r>
      <w:r w:rsidRPr="006E046B">
        <w:rPr>
          <w:rFonts w:ascii="Arial" w:hAnsi="Arial" w:cs="Arial"/>
          <w:b/>
          <w:bCs/>
          <w:lang w:eastAsia="it-IT"/>
        </w:rPr>
        <w:t>privati, in attesa di certificazione</w:t>
      </w:r>
      <w:r w:rsidRPr="006E046B">
        <w:rPr>
          <w:rFonts w:ascii="Arial" w:hAnsi="Arial" w:cs="Arial"/>
          <w:bCs/>
          <w:lang w:eastAsia="it-IT"/>
        </w:rPr>
        <w:t xml:space="preserve"> da parte del Servizio Sanitario Nazionale)</w:t>
      </w:r>
    </w:p>
    <w:p w:rsidR="00396364" w:rsidRPr="006E046B" w:rsidRDefault="00396364" w:rsidP="007C7229">
      <w:pPr>
        <w:widowControl w:val="0"/>
        <w:suppressAutoHyphens w:val="0"/>
        <w:kinsoku w:val="0"/>
        <w:jc w:val="both"/>
        <w:rPr>
          <w:rFonts w:ascii="Arial" w:hAnsi="Arial" w:cs="Arial"/>
          <w:b/>
          <w:bCs/>
          <w:color w:val="000000"/>
          <w:w w:val="105"/>
          <w:lang w:eastAsia="it-IT"/>
        </w:rPr>
      </w:pPr>
      <w:r w:rsidRPr="006E046B">
        <w:rPr>
          <w:rFonts w:ascii="Arial" w:hAnsi="Arial" w:cs="Arial"/>
          <w:b/>
          <w:bCs/>
          <w:color w:val="000000"/>
          <w:lang w:eastAsia="it-IT"/>
        </w:rPr>
        <w:t>Codice ICD10</w:t>
      </w:r>
      <w:r w:rsidR="00087102" w:rsidRPr="006E046B">
        <w:rPr>
          <w:rFonts w:ascii="Arial" w:hAnsi="Arial" w:cs="Arial"/>
          <w:bCs/>
          <w:color w:val="000000"/>
          <w:lang w:eastAsia="it-IT"/>
        </w:rPr>
        <w:t xml:space="preserve">: </w:t>
      </w:r>
      <w:r w:rsidR="00F64FEB" w:rsidRPr="006E046B">
        <w:rPr>
          <w:rFonts w:ascii="Arial" w:hAnsi="Arial" w:cs="Arial"/>
          <w:lang w:eastAsia="it-IT"/>
        </w:rPr>
        <w:fldChar w:fldCharType="begin">
          <w:ffData>
            <w:name w:val="Testo1"/>
            <w:enabled/>
            <w:calcOnExit w:val="0"/>
            <w:textInput>
              <w:default w:val="..........................................................................."/>
            </w:textInput>
          </w:ffData>
        </w:fldChar>
      </w:r>
      <w:r w:rsidR="00087102" w:rsidRPr="006E046B">
        <w:rPr>
          <w:rFonts w:ascii="Arial" w:hAnsi="Arial" w:cs="Arial"/>
          <w:lang w:eastAsia="it-IT"/>
        </w:rPr>
        <w:instrText xml:space="preserve"> FORMTEXT </w:instrText>
      </w:r>
      <w:r w:rsidR="00F64FEB" w:rsidRPr="006E046B">
        <w:rPr>
          <w:rFonts w:ascii="Arial" w:hAnsi="Arial" w:cs="Arial"/>
          <w:lang w:eastAsia="it-IT"/>
        </w:rPr>
      </w:r>
      <w:r w:rsidR="00F64FEB" w:rsidRPr="006E046B">
        <w:rPr>
          <w:rFonts w:ascii="Arial" w:hAnsi="Arial" w:cs="Arial"/>
          <w:lang w:eastAsia="it-IT"/>
        </w:rPr>
        <w:fldChar w:fldCharType="separate"/>
      </w:r>
      <w:r w:rsidR="00087102" w:rsidRPr="006E046B">
        <w:rPr>
          <w:rFonts w:ascii="Arial" w:hAnsi="Arial" w:cs="Arial"/>
          <w:noProof/>
          <w:lang w:eastAsia="it-IT"/>
        </w:rPr>
        <w:t>...........................................................................</w:t>
      </w:r>
      <w:r w:rsidR="00F64FEB" w:rsidRPr="006E046B">
        <w:rPr>
          <w:rFonts w:ascii="Arial" w:hAnsi="Arial" w:cs="Arial"/>
          <w:lang w:eastAsia="it-IT"/>
        </w:rPr>
        <w:fldChar w:fldCharType="end"/>
      </w:r>
      <w:r w:rsidRPr="006E046B">
        <w:rPr>
          <w:rFonts w:ascii="Arial" w:hAnsi="Arial" w:cs="Arial"/>
          <w:bCs/>
          <w:color w:val="000000"/>
          <w:lang w:eastAsia="it-IT"/>
        </w:rPr>
        <w:t xml:space="preserve"> </w:t>
      </w:r>
    </w:p>
    <w:p w:rsidR="00396364" w:rsidRPr="006E046B" w:rsidRDefault="00396364" w:rsidP="007C7229">
      <w:pPr>
        <w:widowControl w:val="0"/>
        <w:suppressAutoHyphens w:val="0"/>
        <w:kinsoku w:val="0"/>
        <w:jc w:val="both"/>
        <w:rPr>
          <w:rFonts w:ascii="Arial" w:hAnsi="Arial" w:cs="Arial"/>
          <w:b/>
          <w:color w:val="000000"/>
          <w:spacing w:val="-4"/>
          <w:lang w:eastAsia="it-IT"/>
        </w:rPr>
      </w:pPr>
      <w:r w:rsidRPr="006E046B">
        <w:rPr>
          <w:rFonts w:ascii="Arial" w:hAnsi="Arial" w:cs="Arial"/>
          <w:b/>
          <w:bCs/>
          <w:color w:val="000000"/>
          <w:w w:val="105"/>
          <w:lang w:eastAsia="it-IT"/>
        </w:rPr>
        <w:t>Redatta da</w:t>
      </w:r>
      <w:r w:rsidRPr="006E046B">
        <w:rPr>
          <w:rFonts w:ascii="Arial" w:hAnsi="Arial" w:cs="Arial"/>
          <w:bCs/>
          <w:color w:val="000000"/>
          <w:w w:val="105"/>
          <w:lang w:eastAsia="it-IT"/>
        </w:rPr>
        <w:t xml:space="preserve">: </w:t>
      </w:r>
      <w:r w:rsidR="00F64FEB" w:rsidRPr="006E046B">
        <w:rPr>
          <w:rFonts w:ascii="Arial" w:hAnsi="Arial" w:cs="Arial"/>
          <w:lang w:eastAsia="it-IT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........."/>
            </w:textInput>
          </w:ffData>
        </w:fldChar>
      </w:r>
      <w:r w:rsidR="00087102" w:rsidRPr="006E046B">
        <w:rPr>
          <w:rFonts w:ascii="Arial" w:hAnsi="Arial" w:cs="Arial"/>
          <w:lang w:eastAsia="it-IT"/>
        </w:rPr>
        <w:instrText xml:space="preserve"> FORMTEXT </w:instrText>
      </w:r>
      <w:r w:rsidR="00F64FEB" w:rsidRPr="006E046B">
        <w:rPr>
          <w:rFonts w:ascii="Arial" w:hAnsi="Arial" w:cs="Arial"/>
          <w:lang w:eastAsia="it-IT"/>
        </w:rPr>
      </w:r>
      <w:r w:rsidR="00F64FEB" w:rsidRPr="006E046B">
        <w:rPr>
          <w:rFonts w:ascii="Arial" w:hAnsi="Arial" w:cs="Arial"/>
          <w:lang w:eastAsia="it-IT"/>
        </w:rPr>
        <w:fldChar w:fldCharType="separate"/>
      </w:r>
      <w:r w:rsidR="00087102" w:rsidRPr="006E046B">
        <w:rPr>
          <w:rFonts w:ascii="Arial" w:hAnsi="Arial" w:cs="Arial"/>
          <w:noProof/>
          <w:lang w:eastAsia="it-IT"/>
        </w:rPr>
        <w:t>.........................................................</w:t>
      </w:r>
      <w:r w:rsidR="00F64FEB" w:rsidRPr="006E046B">
        <w:rPr>
          <w:rFonts w:ascii="Arial" w:hAnsi="Arial" w:cs="Arial"/>
          <w:lang w:eastAsia="it-IT"/>
        </w:rPr>
        <w:fldChar w:fldCharType="end"/>
      </w:r>
      <w:r w:rsidR="00087102" w:rsidRPr="006E046B">
        <w:rPr>
          <w:rFonts w:ascii="Arial" w:hAnsi="Arial" w:cs="Arial"/>
          <w:lang w:eastAsia="it-IT"/>
        </w:rPr>
        <w:t xml:space="preserve"> </w:t>
      </w:r>
      <w:r w:rsidRPr="006E046B">
        <w:rPr>
          <w:rFonts w:ascii="Arial" w:eastAsia="Calibri" w:hAnsi="Arial" w:cs="Arial"/>
          <w:b/>
          <w:lang w:eastAsia="ar-SA"/>
        </w:rPr>
        <w:t>in data</w:t>
      </w:r>
      <w:r w:rsidRPr="006E046B">
        <w:rPr>
          <w:rFonts w:ascii="Arial" w:eastAsia="Calibri" w:hAnsi="Arial" w:cs="Arial"/>
          <w:lang w:eastAsia="ar-SA"/>
        </w:rPr>
        <w:t xml:space="preserve"> </w:t>
      </w:r>
      <w:r w:rsidR="00F64FEB" w:rsidRPr="006E046B">
        <w:rPr>
          <w:rFonts w:ascii="Arial" w:hAnsi="Arial" w:cs="Arial"/>
          <w:lang w:eastAsia="it-IT"/>
        </w:rPr>
        <w:fldChar w:fldCharType="begin">
          <w:ffData>
            <w:name w:val=""/>
            <w:enabled/>
            <w:calcOnExit w:val="0"/>
            <w:textInput>
              <w:default w:val=".........................."/>
            </w:textInput>
          </w:ffData>
        </w:fldChar>
      </w:r>
      <w:r w:rsidR="00087102" w:rsidRPr="006E046B">
        <w:rPr>
          <w:rFonts w:ascii="Arial" w:hAnsi="Arial" w:cs="Arial"/>
          <w:lang w:eastAsia="it-IT"/>
        </w:rPr>
        <w:instrText xml:space="preserve"> FORMTEXT </w:instrText>
      </w:r>
      <w:r w:rsidR="00F64FEB" w:rsidRPr="006E046B">
        <w:rPr>
          <w:rFonts w:ascii="Arial" w:hAnsi="Arial" w:cs="Arial"/>
          <w:lang w:eastAsia="it-IT"/>
        </w:rPr>
      </w:r>
      <w:r w:rsidR="00F64FEB" w:rsidRPr="006E046B">
        <w:rPr>
          <w:rFonts w:ascii="Arial" w:hAnsi="Arial" w:cs="Arial"/>
          <w:lang w:eastAsia="it-IT"/>
        </w:rPr>
        <w:fldChar w:fldCharType="separate"/>
      </w:r>
      <w:r w:rsidR="00087102" w:rsidRPr="006E046B">
        <w:rPr>
          <w:rFonts w:ascii="Arial" w:hAnsi="Arial" w:cs="Arial"/>
          <w:noProof/>
          <w:lang w:eastAsia="it-IT"/>
        </w:rPr>
        <w:t>..........................</w:t>
      </w:r>
      <w:r w:rsidR="00F64FEB" w:rsidRPr="006E046B">
        <w:rPr>
          <w:rFonts w:ascii="Arial" w:hAnsi="Arial" w:cs="Arial"/>
          <w:lang w:eastAsia="it-IT"/>
        </w:rPr>
        <w:fldChar w:fldCharType="end"/>
      </w:r>
    </w:p>
    <w:p w:rsidR="00396364" w:rsidRPr="006E046B" w:rsidRDefault="00396364" w:rsidP="007C7229">
      <w:pPr>
        <w:widowControl w:val="0"/>
        <w:suppressAutoHyphens w:val="0"/>
        <w:kinsoku w:val="0"/>
        <w:jc w:val="both"/>
        <w:rPr>
          <w:rFonts w:ascii="Arial" w:hAnsi="Arial" w:cs="Arial"/>
          <w:b/>
          <w:color w:val="000000"/>
          <w:spacing w:val="-4"/>
          <w:lang w:eastAsia="it-IT"/>
        </w:rPr>
      </w:pPr>
      <w:r w:rsidRPr="006E046B">
        <w:rPr>
          <w:rFonts w:ascii="Arial" w:hAnsi="Arial" w:cs="Arial"/>
          <w:b/>
          <w:color w:val="000000"/>
          <w:spacing w:val="-4"/>
          <w:lang w:eastAsia="it-IT"/>
        </w:rPr>
        <w:t>Aggiornamenti diagnostici</w:t>
      </w:r>
      <w:r w:rsidRPr="006E046B">
        <w:rPr>
          <w:rFonts w:ascii="Arial" w:hAnsi="Arial" w:cs="Arial"/>
          <w:color w:val="000000"/>
          <w:spacing w:val="-4"/>
          <w:lang w:eastAsia="it-IT"/>
        </w:rPr>
        <w:t xml:space="preserve">: </w:t>
      </w:r>
      <w:r w:rsidR="00F64FEB" w:rsidRPr="006E046B">
        <w:rPr>
          <w:rFonts w:ascii="Arial" w:hAnsi="Arial" w:cs="Arial"/>
          <w:lang w:eastAsia="it-IT"/>
        </w:rPr>
        <w:fldChar w:fldCharType="begin">
          <w:ffData>
            <w:name w:val="Testo1"/>
            <w:enabled/>
            <w:calcOnExit w:val="0"/>
            <w:textInput>
              <w:default w:val="..........................................................................."/>
            </w:textInput>
          </w:ffData>
        </w:fldChar>
      </w:r>
      <w:r w:rsidR="00087102" w:rsidRPr="006E046B">
        <w:rPr>
          <w:rFonts w:ascii="Arial" w:hAnsi="Arial" w:cs="Arial"/>
          <w:lang w:eastAsia="it-IT"/>
        </w:rPr>
        <w:instrText xml:space="preserve"> FORMTEXT </w:instrText>
      </w:r>
      <w:r w:rsidR="00F64FEB" w:rsidRPr="006E046B">
        <w:rPr>
          <w:rFonts w:ascii="Arial" w:hAnsi="Arial" w:cs="Arial"/>
          <w:lang w:eastAsia="it-IT"/>
        </w:rPr>
      </w:r>
      <w:r w:rsidR="00F64FEB" w:rsidRPr="006E046B">
        <w:rPr>
          <w:rFonts w:ascii="Arial" w:hAnsi="Arial" w:cs="Arial"/>
          <w:lang w:eastAsia="it-IT"/>
        </w:rPr>
        <w:fldChar w:fldCharType="separate"/>
      </w:r>
      <w:r w:rsidR="00087102" w:rsidRPr="006E046B">
        <w:rPr>
          <w:rFonts w:ascii="Arial" w:hAnsi="Arial" w:cs="Arial"/>
          <w:noProof/>
          <w:lang w:eastAsia="it-IT"/>
        </w:rPr>
        <w:t>...........................................................................</w:t>
      </w:r>
      <w:r w:rsidR="00F64FEB" w:rsidRPr="006E046B">
        <w:rPr>
          <w:rFonts w:ascii="Arial" w:hAnsi="Arial" w:cs="Arial"/>
          <w:lang w:eastAsia="it-IT"/>
        </w:rPr>
        <w:fldChar w:fldCharType="end"/>
      </w:r>
      <w:r w:rsidR="00087102" w:rsidRPr="006E046B">
        <w:rPr>
          <w:rFonts w:ascii="Arial" w:hAnsi="Arial" w:cs="Arial"/>
          <w:lang w:eastAsia="it-IT"/>
        </w:rPr>
        <w:t xml:space="preserve"> </w:t>
      </w:r>
    </w:p>
    <w:p w:rsidR="00396364" w:rsidRPr="006E046B" w:rsidRDefault="00396364" w:rsidP="007C7229">
      <w:pPr>
        <w:widowControl w:val="0"/>
        <w:suppressAutoHyphens w:val="0"/>
        <w:kinsoku w:val="0"/>
        <w:jc w:val="both"/>
        <w:rPr>
          <w:rFonts w:ascii="Arial" w:hAnsi="Arial" w:cs="Arial"/>
          <w:b/>
          <w:color w:val="000000"/>
          <w:spacing w:val="-4"/>
          <w:lang w:eastAsia="it-IT"/>
        </w:rPr>
      </w:pPr>
      <w:r w:rsidRPr="006E046B">
        <w:rPr>
          <w:rFonts w:ascii="Arial" w:hAnsi="Arial" w:cs="Arial"/>
          <w:b/>
          <w:color w:val="000000"/>
          <w:spacing w:val="-4"/>
          <w:lang w:eastAsia="it-IT"/>
        </w:rPr>
        <w:t>Altre relazioni cliniche</w:t>
      </w:r>
      <w:r w:rsidRPr="006E046B">
        <w:rPr>
          <w:rFonts w:ascii="Arial" w:hAnsi="Arial" w:cs="Arial"/>
          <w:color w:val="000000"/>
          <w:spacing w:val="-4"/>
          <w:lang w:eastAsia="it-IT"/>
        </w:rPr>
        <w:t xml:space="preserve">: </w:t>
      </w:r>
      <w:r w:rsidR="00F64FEB" w:rsidRPr="006E046B">
        <w:rPr>
          <w:rFonts w:ascii="Arial" w:hAnsi="Arial" w:cs="Arial"/>
          <w:lang w:eastAsia="it-IT"/>
        </w:rPr>
        <w:fldChar w:fldCharType="begin">
          <w:ffData>
            <w:name w:val="Testo1"/>
            <w:enabled/>
            <w:calcOnExit w:val="0"/>
            <w:textInput>
              <w:default w:val="..........................................................................."/>
            </w:textInput>
          </w:ffData>
        </w:fldChar>
      </w:r>
      <w:r w:rsidR="00087102" w:rsidRPr="006E046B">
        <w:rPr>
          <w:rFonts w:ascii="Arial" w:hAnsi="Arial" w:cs="Arial"/>
          <w:lang w:eastAsia="it-IT"/>
        </w:rPr>
        <w:instrText xml:space="preserve"> FORMTEXT </w:instrText>
      </w:r>
      <w:r w:rsidR="00F64FEB" w:rsidRPr="006E046B">
        <w:rPr>
          <w:rFonts w:ascii="Arial" w:hAnsi="Arial" w:cs="Arial"/>
          <w:lang w:eastAsia="it-IT"/>
        </w:rPr>
      </w:r>
      <w:r w:rsidR="00F64FEB" w:rsidRPr="006E046B">
        <w:rPr>
          <w:rFonts w:ascii="Arial" w:hAnsi="Arial" w:cs="Arial"/>
          <w:lang w:eastAsia="it-IT"/>
        </w:rPr>
        <w:fldChar w:fldCharType="separate"/>
      </w:r>
      <w:r w:rsidR="00087102" w:rsidRPr="006E046B">
        <w:rPr>
          <w:rFonts w:ascii="Arial" w:hAnsi="Arial" w:cs="Arial"/>
          <w:noProof/>
          <w:lang w:eastAsia="it-IT"/>
        </w:rPr>
        <w:t>...........................................................................</w:t>
      </w:r>
      <w:r w:rsidR="00F64FEB" w:rsidRPr="006E046B">
        <w:rPr>
          <w:rFonts w:ascii="Arial" w:hAnsi="Arial" w:cs="Arial"/>
          <w:lang w:eastAsia="it-IT"/>
        </w:rPr>
        <w:fldChar w:fldCharType="end"/>
      </w:r>
      <w:r w:rsidR="00087102" w:rsidRPr="006E046B">
        <w:rPr>
          <w:rFonts w:ascii="Arial" w:hAnsi="Arial" w:cs="Arial"/>
          <w:lang w:eastAsia="it-IT"/>
        </w:rPr>
        <w:t xml:space="preserve"> </w:t>
      </w:r>
    </w:p>
    <w:p w:rsidR="00396364" w:rsidRPr="006E046B" w:rsidRDefault="00396364" w:rsidP="007C7229">
      <w:pPr>
        <w:widowControl w:val="0"/>
        <w:suppressAutoHyphens w:val="0"/>
        <w:kinsoku w:val="0"/>
        <w:jc w:val="both"/>
        <w:rPr>
          <w:i/>
        </w:rPr>
      </w:pPr>
      <w:r w:rsidRPr="006E046B">
        <w:rPr>
          <w:rFonts w:ascii="Arial" w:hAnsi="Arial" w:cs="Arial"/>
          <w:b/>
          <w:color w:val="000000"/>
          <w:spacing w:val="-4"/>
          <w:lang w:eastAsia="it-IT"/>
        </w:rPr>
        <w:t>Interventi riabilitativi:</w:t>
      </w:r>
      <w:r w:rsidRPr="006E046B">
        <w:rPr>
          <w:rFonts w:ascii="Arial" w:hAnsi="Arial" w:cs="Arial"/>
          <w:color w:val="000000"/>
          <w:spacing w:val="-4"/>
          <w:lang w:eastAsia="it-IT"/>
        </w:rPr>
        <w:t xml:space="preserve"> </w:t>
      </w:r>
      <w:r w:rsidR="00F64FEB" w:rsidRPr="006E046B">
        <w:rPr>
          <w:rFonts w:ascii="Arial" w:hAnsi="Arial" w:cs="Arial"/>
          <w:lang w:eastAsia="it-IT"/>
        </w:rPr>
        <w:fldChar w:fldCharType="begin">
          <w:ffData>
            <w:name w:val="Testo1"/>
            <w:enabled/>
            <w:calcOnExit w:val="0"/>
            <w:textInput>
              <w:default w:val="..........................................................................."/>
            </w:textInput>
          </w:ffData>
        </w:fldChar>
      </w:r>
      <w:r w:rsidR="00087102" w:rsidRPr="006E046B">
        <w:rPr>
          <w:rFonts w:ascii="Arial" w:hAnsi="Arial" w:cs="Arial"/>
          <w:lang w:eastAsia="it-IT"/>
        </w:rPr>
        <w:instrText xml:space="preserve"> FORMTEXT </w:instrText>
      </w:r>
      <w:r w:rsidR="00F64FEB" w:rsidRPr="006E046B">
        <w:rPr>
          <w:rFonts w:ascii="Arial" w:hAnsi="Arial" w:cs="Arial"/>
          <w:lang w:eastAsia="it-IT"/>
        </w:rPr>
      </w:r>
      <w:r w:rsidR="00F64FEB" w:rsidRPr="006E046B">
        <w:rPr>
          <w:rFonts w:ascii="Arial" w:hAnsi="Arial" w:cs="Arial"/>
          <w:lang w:eastAsia="it-IT"/>
        </w:rPr>
        <w:fldChar w:fldCharType="separate"/>
      </w:r>
      <w:r w:rsidR="00087102" w:rsidRPr="006E046B">
        <w:rPr>
          <w:rFonts w:ascii="Arial" w:hAnsi="Arial" w:cs="Arial"/>
          <w:noProof/>
          <w:lang w:eastAsia="it-IT"/>
        </w:rPr>
        <w:t>...........................................................................</w:t>
      </w:r>
      <w:r w:rsidR="00F64FEB" w:rsidRPr="006E046B">
        <w:rPr>
          <w:rFonts w:ascii="Arial" w:hAnsi="Arial" w:cs="Arial"/>
          <w:lang w:eastAsia="it-IT"/>
        </w:rPr>
        <w:fldChar w:fldCharType="end"/>
      </w:r>
    </w:p>
    <w:p w:rsidR="00396364" w:rsidRPr="006E046B" w:rsidRDefault="00396364" w:rsidP="007C7229">
      <w:pPr>
        <w:contextualSpacing/>
        <w:jc w:val="both"/>
        <w:rPr>
          <w:i/>
        </w:rPr>
      </w:pPr>
    </w:p>
    <w:p w:rsidR="00396364" w:rsidRPr="006E046B" w:rsidRDefault="00396364" w:rsidP="006E046B">
      <w:pPr>
        <w:numPr>
          <w:ilvl w:val="0"/>
          <w:numId w:val="4"/>
        </w:numPr>
        <w:tabs>
          <w:tab w:val="clear" w:pos="0"/>
          <w:tab w:val="num" w:pos="360"/>
        </w:tabs>
        <w:ind w:left="360"/>
        <w:jc w:val="both"/>
        <w:rPr>
          <w:rFonts w:ascii="Arial" w:eastAsia="Arial" w:hAnsi="Arial" w:cs="Arial"/>
          <w:b/>
        </w:rPr>
      </w:pPr>
      <w:r w:rsidRPr="006E046B">
        <w:rPr>
          <w:rFonts w:ascii="Arial" w:hAnsi="Arial" w:cs="Arial"/>
          <w:b/>
        </w:rPr>
        <w:t xml:space="preserve">ALTRO SERVIZIO </w:t>
      </w:r>
      <w:r w:rsidRPr="006E046B">
        <w:rPr>
          <w:rFonts w:ascii="Arial" w:hAnsi="Arial" w:cs="Arial"/>
          <w:b/>
          <w:bCs/>
          <w:lang w:eastAsia="it-IT"/>
        </w:rPr>
        <w:t>-</w:t>
      </w:r>
      <w:r w:rsidRPr="006E046B">
        <w:rPr>
          <w:rFonts w:ascii="Arial" w:hAnsi="Arial" w:cs="Arial"/>
          <w:b/>
        </w:rPr>
        <w:t xml:space="preserve"> (Servizi sociali, Scuola in ospedale, altro Istituto </w:t>
      </w:r>
      <w:r w:rsidR="006E046B" w:rsidRPr="006E046B">
        <w:rPr>
          <w:rFonts w:ascii="Arial" w:hAnsi="Arial" w:cs="Arial"/>
          <w:b/>
        </w:rPr>
        <w:t>sc</w:t>
      </w:r>
      <w:r w:rsidRPr="006E046B">
        <w:rPr>
          <w:rFonts w:ascii="Arial" w:hAnsi="Arial" w:cs="Arial"/>
          <w:b/>
        </w:rPr>
        <w:t>olastico…)</w:t>
      </w:r>
    </w:p>
    <w:p w:rsidR="00396364" w:rsidRPr="006E046B" w:rsidRDefault="00396364" w:rsidP="006E046B">
      <w:pPr>
        <w:contextualSpacing/>
        <w:rPr>
          <w:rFonts w:ascii="Arial" w:hAnsi="Arial" w:cs="Arial"/>
          <w:b/>
          <w:bCs/>
          <w:color w:val="000000"/>
          <w:w w:val="105"/>
          <w:lang w:eastAsia="it-IT"/>
        </w:rPr>
      </w:pPr>
      <w:r w:rsidRPr="006E046B">
        <w:rPr>
          <w:rFonts w:ascii="Arial" w:hAnsi="Arial" w:cs="Arial"/>
          <w:b/>
        </w:rPr>
        <w:t>Documentazione presentata alla scuola</w:t>
      </w:r>
      <w:r w:rsidR="00087102" w:rsidRPr="006E046B">
        <w:rPr>
          <w:rFonts w:ascii="Arial" w:hAnsi="Arial" w:cs="Arial"/>
          <w:b/>
        </w:rPr>
        <w:t xml:space="preserve"> </w:t>
      </w:r>
      <w:r w:rsidR="006E046B" w:rsidRPr="006E046B">
        <w:rPr>
          <w:rFonts w:ascii="Arial" w:hAnsi="Arial" w:cs="Arial"/>
          <w:lang w:eastAsia="it-IT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.............................................................."/>
            </w:textInput>
          </w:ffData>
        </w:fldChar>
      </w:r>
      <w:r w:rsidR="006E046B" w:rsidRPr="006E046B">
        <w:rPr>
          <w:rFonts w:ascii="Arial" w:hAnsi="Arial" w:cs="Arial"/>
          <w:lang w:eastAsia="it-IT"/>
        </w:rPr>
        <w:instrText xml:space="preserve"> FORMTEXT </w:instrText>
      </w:r>
      <w:r w:rsidR="006E046B" w:rsidRPr="006E046B">
        <w:rPr>
          <w:rFonts w:ascii="Arial" w:hAnsi="Arial" w:cs="Arial"/>
          <w:lang w:eastAsia="it-IT"/>
        </w:rPr>
      </w:r>
      <w:r w:rsidR="006E046B" w:rsidRPr="006E046B">
        <w:rPr>
          <w:rFonts w:ascii="Arial" w:hAnsi="Arial" w:cs="Arial"/>
          <w:lang w:eastAsia="it-IT"/>
        </w:rPr>
        <w:fldChar w:fldCharType="separate"/>
      </w:r>
      <w:r w:rsidR="006E046B" w:rsidRPr="006E046B">
        <w:rPr>
          <w:rFonts w:ascii="Arial" w:hAnsi="Arial" w:cs="Arial"/>
          <w:noProof/>
          <w:lang w:eastAsia="it-IT"/>
        </w:rPr>
        <w:t>..............................................................................................................</w:t>
      </w:r>
      <w:r w:rsidR="006E046B" w:rsidRPr="006E046B">
        <w:rPr>
          <w:rFonts w:ascii="Arial" w:hAnsi="Arial" w:cs="Arial"/>
          <w:lang w:eastAsia="it-IT"/>
        </w:rPr>
        <w:fldChar w:fldCharType="end"/>
      </w:r>
    </w:p>
    <w:p w:rsidR="00396364" w:rsidRPr="006E046B" w:rsidRDefault="00087102" w:rsidP="006E046B">
      <w:pPr>
        <w:widowControl w:val="0"/>
        <w:suppressAutoHyphens w:val="0"/>
        <w:kinsoku w:val="0"/>
        <w:rPr>
          <w:rFonts w:ascii="Arial" w:hAnsi="Arial" w:cs="Arial"/>
          <w:b/>
          <w:bCs/>
          <w:color w:val="000000"/>
          <w:w w:val="105"/>
          <w:lang w:eastAsia="it-IT"/>
        </w:rPr>
      </w:pPr>
      <w:r w:rsidRPr="006E046B">
        <w:rPr>
          <w:rFonts w:ascii="Arial" w:hAnsi="Arial" w:cs="Arial"/>
          <w:b/>
          <w:bCs/>
          <w:color w:val="000000"/>
          <w:w w:val="105"/>
          <w:lang w:eastAsia="it-IT"/>
        </w:rPr>
        <w:t xml:space="preserve">Redatta da </w:t>
      </w:r>
      <w:r w:rsidR="00F64FEB" w:rsidRPr="006E046B">
        <w:rPr>
          <w:rFonts w:ascii="Arial" w:hAnsi="Arial" w:cs="Arial"/>
          <w:lang w:eastAsia="it-IT"/>
        </w:rPr>
        <w:fldChar w:fldCharType="begin">
          <w:ffData>
            <w:name w:val="Testo1"/>
            <w:enabled/>
            <w:calcOnExit w:val="0"/>
            <w:textInput>
              <w:default w:val="..........................................................................."/>
            </w:textInput>
          </w:ffData>
        </w:fldChar>
      </w:r>
      <w:r w:rsidRPr="006E046B">
        <w:rPr>
          <w:rFonts w:ascii="Arial" w:hAnsi="Arial" w:cs="Arial"/>
          <w:lang w:eastAsia="it-IT"/>
        </w:rPr>
        <w:instrText xml:space="preserve"> FORMTEXT </w:instrText>
      </w:r>
      <w:r w:rsidR="00F64FEB" w:rsidRPr="006E046B">
        <w:rPr>
          <w:rFonts w:ascii="Arial" w:hAnsi="Arial" w:cs="Arial"/>
          <w:lang w:eastAsia="it-IT"/>
        </w:rPr>
      </w:r>
      <w:r w:rsidR="00F64FEB" w:rsidRPr="006E046B">
        <w:rPr>
          <w:rFonts w:ascii="Arial" w:hAnsi="Arial" w:cs="Arial"/>
          <w:lang w:eastAsia="it-IT"/>
        </w:rPr>
        <w:fldChar w:fldCharType="separate"/>
      </w:r>
      <w:r w:rsidRPr="006E046B">
        <w:rPr>
          <w:rFonts w:ascii="Arial" w:hAnsi="Arial" w:cs="Arial"/>
          <w:noProof/>
          <w:lang w:eastAsia="it-IT"/>
        </w:rPr>
        <w:t>...........................................................................</w:t>
      </w:r>
      <w:r w:rsidR="00F64FEB" w:rsidRPr="006E046B">
        <w:rPr>
          <w:rFonts w:ascii="Arial" w:hAnsi="Arial" w:cs="Arial"/>
          <w:lang w:eastAsia="it-IT"/>
        </w:rPr>
        <w:fldChar w:fldCharType="end"/>
      </w:r>
      <w:r w:rsidRPr="006E046B">
        <w:rPr>
          <w:rFonts w:ascii="Arial" w:hAnsi="Arial" w:cs="Arial"/>
          <w:lang w:eastAsia="it-IT"/>
        </w:rPr>
        <w:t xml:space="preserve"> </w:t>
      </w:r>
      <w:r w:rsidR="00396364" w:rsidRPr="006E046B">
        <w:rPr>
          <w:rFonts w:ascii="Arial" w:eastAsia="Calibri" w:hAnsi="Arial" w:cs="Arial"/>
          <w:b/>
          <w:lang w:eastAsia="ar-SA"/>
        </w:rPr>
        <w:t xml:space="preserve">in data </w:t>
      </w:r>
      <w:r w:rsidR="00F64FEB" w:rsidRPr="006E046B">
        <w:rPr>
          <w:rFonts w:ascii="Arial" w:hAnsi="Arial" w:cs="Arial"/>
          <w:lang w:eastAsia="it-IT"/>
        </w:rPr>
        <w:fldChar w:fldCharType="begin">
          <w:ffData>
            <w:name w:val=""/>
            <w:enabled/>
            <w:calcOnExit w:val="0"/>
            <w:textInput>
              <w:default w:val=".........................."/>
            </w:textInput>
          </w:ffData>
        </w:fldChar>
      </w:r>
      <w:r w:rsidRPr="006E046B">
        <w:rPr>
          <w:rFonts w:ascii="Arial" w:hAnsi="Arial" w:cs="Arial"/>
          <w:lang w:eastAsia="it-IT"/>
        </w:rPr>
        <w:instrText xml:space="preserve"> FORMTEXT </w:instrText>
      </w:r>
      <w:r w:rsidR="00F64FEB" w:rsidRPr="006E046B">
        <w:rPr>
          <w:rFonts w:ascii="Arial" w:hAnsi="Arial" w:cs="Arial"/>
          <w:lang w:eastAsia="it-IT"/>
        </w:rPr>
      </w:r>
      <w:r w:rsidR="00F64FEB" w:rsidRPr="006E046B">
        <w:rPr>
          <w:rFonts w:ascii="Arial" w:hAnsi="Arial" w:cs="Arial"/>
          <w:lang w:eastAsia="it-IT"/>
        </w:rPr>
        <w:fldChar w:fldCharType="separate"/>
      </w:r>
      <w:r w:rsidRPr="006E046B">
        <w:rPr>
          <w:rFonts w:ascii="Arial" w:hAnsi="Arial" w:cs="Arial"/>
          <w:noProof/>
          <w:lang w:eastAsia="it-IT"/>
        </w:rPr>
        <w:t>..........................</w:t>
      </w:r>
      <w:r w:rsidR="00F64FEB" w:rsidRPr="006E046B">
        <w:rPr>
          <w:rFonts w:ascii="Arial" w:hAnsi="Arial" w:cs="Arial"/>
          <w:lang w:eastAsia="it-IT"/>
        </w:rPr>
        <w:fldChar w:fldCharType="end"/>
      </w:r>
      <w:r w:rsidRPr="006E046B">
        <w:rPr>
          <w:rFonts w:ascii="Arial" w:eastAsia="Calibri" w:hAnsi="Arial" w:cs="Arial"/>
          <w:lang w:eastAsia="ar-SA"/>
        </w:rPr>
        <w:t xml:space="preserve"> </w:t>
      </w:r>
      <w:r w:rsidR="00396364" w:rsidRPr="006E046B">
        <w:rPr>
          <w:rFonts w:ascii="Arial" w:eastAsia="Calibri" w:hAnsi="Arial" w:cs="Arial"/>
          <w:lang w:eastAsia="ar-SA"/>
        </w:rPr>
        <w:t>(relazione da allegare)</w:t>
      </w:r>
    </w:p>
    <w:p w:rsidR="00396364" w:rsidRPr="006E046B" w:rsidRDefault="00396364" w:rsidP="007C7229">
      <w:pPr>
        <w:widowControl w:val="0"/>
        <w:suppressAutoHyphens w:val="0"/>
        <w:kinsoku w:val="0"/>
        <w:jc w:val="both"/>
        <w:rPr>
          <w:rFonts w:ascii="Arial" w:hAnsi="Arial" w:cs="Arial"/>
          <w:b/>
          <w:bCs/>
          <w:color w:val="000000"/>
          <w:w w:val="105"/>
          <w:lang w:eastAsia="it-IT"/>
        </w:rPr>
      </w:pPr>
    </w:p>
    <w:p w:rsidR="00396364" w:rsidRPr="006E046B" w:rsidRDefault="00396364" w:rsidP="00126C96">
      <w:pPr>
        <w:numPr>
          <w:ilvl w:val="0"/>
          <w:numId w:val="16"/>
        </w:numPr>
        <w:tabs>
          <w:tab w:val="clear" w:pos="0"/>
          <w:tab w:val="num" w:pos="360"/>
        </w:tabs>
        <w:ind w:left="360"/>
        <w:rPr>
          <w:rFonts w:ascii="Arial" w:hAnsi="Arial" w:cs="Arial"/>
          <w:b/>
          <w:bCs/>
          <w:color w:val="000000"/>
          <w:w w:val="105"/>
          <w:lang w:eastAsia="it-IT"/>
        </w:rPr>
      </w:pPr>
      <w:r w:rsidRPr="006E046B">
        <w:rPr>
          <w:rFonts w:ascii="Arial" w:hAnsi="Arial" w:cs="Arial"/>
          <w:b/>
        </w:rPr>
        <w:t xml:space="preserve">CONSIGLIO DI CLASSE/TEAM DOCENTI </w:t>
      </w:r>
      <w:r w:rsidR="00087102" w:rsidRPr="006E046B">
        <w:rPr>
          <w:rFonts w:ascii="Arial" w:hAnsi="Arial" w:cs="Arial"/>
          <w:b/>
        </w:rPr>
        <w:t>–</w:t>
      </w:r>
      <w:r w:rsidRPr="006E046B">
        <w:rPr>
          <w:rFonts w:ascii="Arial" w:hAnsi="Arial" w:cs="Arial"/>
          <w:b/>
        </w:rPr>
        <w:t xml:space="preserve"> Relazione</w:t>
      </w:r>
      <w:r w:rsidR="00087102" w:rsidRPr="006E046B">
        <w:rPr>
          <w:rFonts w:ascii="Arial" w:hAnsi="Arial" w:cs="Arial"/>
          <w:b/>
        </w:rPr>
        <w:t xml:space="preserve"> </w:t>
      </w:r>
      <w:r w:rsidR="00F64FEB" w:rsidRPr="006E046B">
        <w:rPr>
          <w:rFonts w:ascii="Arial" w:hAnsi="Arial" w:cs="Arial"/>
          <w:lang w:eastAsia="it-IT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......................................................"/>
            </w:textInput>
          </w:ffData>
        </w:fldChar>
      </w:r>
      <w:r w:rsidR="00087102" w:rsidRPr="006E046B">
        <w:rPr>
          <w:rFonts w:ascii="Arial" w:hAnsi="Arial" w:cs="Arial"/>
          <w:lang w:eastAsia="it-IT"/>
        </w:rPr>
        <w:instrText xml:space="preserve"> FORMTEXT </w:instrText>
      </w:r>
      <w:r w:rsidR="00F64FEB" w:rsidRPr="006E046B">
        <w:rPr>
          <w:rFonts w:ascii="Arial" w:hAnsi="Arial" w:cs="Arial"/>
          <w:lang w:eastAsia="it-IT"/>
        </w:rPr>
      </w:r>
      <w:r w:rsidR="00F64FEB" w:rsidRPr="006E046B">
        <w:rPr>
          <w:rFonts w:ascii="Arial" w:hAnsi="Arial" w:cs="Arial"/>
          <w:lang w:eastAsia="it-IT"/>
        </w:rPr>
        <w:fldChar w:fldCharType="separate"/>
      </w:r>
      <w:r w:rsidR="00087102" w:rsidRPr="006E046B">
        <w:rPr>
          <w:rFonts w:ascii="Arial" w:hAnsi="Arial" w:cs="Arial"/>
          <w:noProof/>
          <w:lang w:eastAsia="it-IT"/>
        </w:rPr>
        <w:t>......................................................................................................</w:t>
      </w:r>
      <w:r w:rsidR="00F64FEB" w:rsidRPr="006E046B">
        <w:rPr>
          <w:rFonts w:ascii="Arial" w:hAnsi="Arial" w:cs="Arial"/>
          <w:lang w:eastAsia="it-IT"/>
        </w:rPr>
        <w:fldChar w:fldCharType="end"/>
      </w:r>
    </w:p>
    <w:p w:rsidR="00396364" w:rsidRPr="006E046B" w:rsidRDefault="00396364" w:rsidP="007C7229">
      <w:pPr>
        <w:widowControl w:val="0"/>
        <w:suppressAutoHyphens w:val="0"/>
        <w:kinsoku w:val="0"/>
        <w:jc w:val="both"/>
        <w:rPr>
          <w:rFonts w:ascii="Arial" w:eastAsia="Calibri" w:hAnsi="Arial" w:cs="Arial"/>
          <w:lang w:eastAsia="ar-SA"/>
        </w:rPr>
      </w:pPr>
      <w:r w:rsidRPr="006E046B">
        <w:rPr>
          <w:rFonts w:ascii="Arial" w:hAnsi="Arial" w:cs="Arial"/>
          <w:b/>
          <w:bCs/>
          <w:color w:val="000000"/>
          <w:w w:val="105"/>
          <w:lang w:eastAsia="it-IT"/>
        </w:rPr>
        <w:t>Redatta da</w:t>
      </w:r>
      <w:r w:rsidR="00087102" w:rsidRPr="006E046B">
        <w:rPr>
          <w:rFonts w:ascii="Arial" w:hAnsi="Arial" w:cs="Arial"/>
          <w:b/>
          <w:bCs/>
          <w:color w:val="000000"/>
          <w:w w:val="105"/>
          <w:lang w:eastAsia="it-IT"/>
        </w:rPr>
        <w:t xml:space="preserve"> </w:t>
      </w:r>
      <w:r w:rsidR="00F64FEB" w:rsidRPr="006E046B">
        <w:rPr>
          <w:rFonts w:ascii="Arial" w:hAnsi="Arial" w:cs="Arial"/>
          <w:lang w:eastAsia="it-IT"/>
        </w:rPr>
        <w:fldChar w:fldCharType="begin">
          <w:ffData>
            <w:name w:val="Testo1"/>
            <w:enabled/>
            <w:calcOnExit w:val="0"/>
            <w:textInput>
              <w:default w:val="..........................................................................."/>
            </w:textInput>
          </w:ffData>
        </w:fldChar>
      </w:r>
      <w:r w:rsidR="00087102" w:rsidRPr="006E046B">
        <w:rPr>
          <w:rFonts w:ascii="Arial" w:hAnsi="Arial" w:cs="Arial"/>
          <w:lang w:eastAsia="it-IT"/>
        </w:rPr>
        <w:instrText xml:space="preserve"> FORMTEXT </w:instrText>
      </w:r>
      <w:r w:rsidR="00F64FEB" w:rsidRPr="006E046B">
        <w:rPr>
          <w:rFonts w:ascii="Arial" w:hAnsi="Arial" w:cs="Arial"/>
          <w:lang w:eastAsia="it-IT"/>
        </w:rPr>
      </w:r>
      <w:r w:rsidR="00F64FEB" w:rsidRPr="006E046B">
        <w:rPr>
          <w:rFonts w:ascii="Arial" w:hAnsi="Arial" w:cs="Arial"/>
          <w:lang w:eastAsia="it-IT"/>
        </w:rPr>
        <w:fldChar w:fldCharType="separate"/>
      </w:r>
      <w:r w:rsidR="00087102" w:rsidRPr="006E046B">
        <w:rPr>
          <w:rFonts w:ascii="Arial" w:hAnsi="Arial" w:cs="Arial"/>
          <w:noProof/>
          <w:lang w:eastAsia="it-IT"/>
        </w:rPr>
        <w:t>...........................................................................</w:t>
      </w:r>
      <w:r w:rsidR="00F64FEB" w:rsidRPr="006E046B">
        <w:rPr>
          <w:rFonts w:ascii="Arial" w:hAnsi="Arial" w:cs="Arial"/>
          <w:lang w:eastAsia="it-IT"/>
        </w:rPr>
        <w:fldChar w:fldCharType="end"/>
      </w:r>
      <w:r w:rsidRPr="006E046B">
        <w:rPr>
          <w:rFonts w:ascii="Arial" w:hAnsi="Arial" w:cs="Arial"/>
          <w:bCs/>
          <w:color w:val="000000"/>
          <w:w w:val="105"/>
          <w:lang w:eastAsia="it-IT"/>
        </w:rPr>
        <w:t xml:space="preserve"> </w:t>
      </w:r>
      <w:r w:rsidRPr="006E046B">
        <w:rPr>
          <w:rFonts w:ascii="Arial" w:eastAsia="Calibri" w:hAnsi="Arial" w:cs="Arial"/>
          <w:b/>
          <w:lang w:eastAsia="ar-SA"/>
        </w:rPr>
        <w:t>in data</w:t>
      </w:r>
      <w:r w:rsidRPr="006E046B">
        <w:rPr>
          <w:rFonts w:ascii="Arial" w:eastAsia="Calibri" w:hAnsi="Arial" w:cs="Arial"/>
          <w:lang w:eastAsia="ar-SA"/>
        </w:rPr>
        <w:t xml:space="preserve"> </w:t>
      </w:r>
      <w:r w:rsidR="00F64FEB" w:rsidRPr="006E046B">
        <w:rPr>
          <w:rFonts w:ascii="Arial" w:hAnsi="Arial" w:cs="Arial"/>
          <w:lang w:eastAsia="it-IT"/>
        </w:rPr>
        <w:fldChar w:fldCharType="begin">
          <w:ffData>
            <w:name w:val=""/>
            <w:enabled/>
            <w:calcOnExit w:val="0"/>
            <w:textInput>
              <w:default w:val=".........................."/>
            </w:textInput>
          </w:ffData>
        </w:fldChar>
      </w:r>
      <w:r w:rsidR="00087102" w:rsidRPr="006E046B">
        <w:rPr>
          <w:rFonts w:ascii="Arial" w:hAnsi="Arial" w:cs="Arial"/>
          <w:lang w:eastAsia="it-IT"/>
        </w:rPr>
        <w:instrText xml:space="preserve"> FORMTEXT </w:instrText>
      </w:r>
      <w:r w:rsidR="00F64FEB" w:rsidRPr="006E046B">
        <w:rPr>
          <w:rFonts w:ascii="Arial" w:hAnsi="Arial" w:cs="Arial"/>
          <w:lang w:eastAsia="it-IT"/>
        </w:rPr>
      </w:r>
      <w:r w:rsidR="00F64FEB" w:rsidRPr="006E046B">
        <w:rPr>
          <w:rFonts w:ascii="Arial" w:hAnsi="Arial" w:cs="Arial"/>
          <w:lang w:eastAsia="it-IT"/>
        </w:rPr>
        <w:fldChar w:fldCharType="separate"/>
      </w:r>
      <w:r w:rsidR="00087102" w:rsidRPr="006E046B">
        <w:rPr>
          <w:rFonts w:ascii="Arial" w:hAnsi="Arial" w:cs="Arial"/>
          <w:noProof/>
          <w:lang w:eastAsia="it-IT"/>
        </w:rPr>
        <w:t>..........................</w:t>
      </w:r>
      <w:r w:rsidR="00F64FEB" w:rsidRPr="006E046B">
        <w:rPr>
          <w:rFonts w:ascii="Arial" w:hAnsi="Arial" w:cs="Arial"/>
          <w:lang w:eastAsia="it-IT"/>
        </w:rPr>
        <w:fldChar w:fldCharType="end"/>
      </w:r>
      <w:r w:rsidR="00087102" w:rsidRPr="006E046B">
        <w:rPr>
          <w:rFonts w:ascii="Arial" w:eastAsia="Calibri" w:hAnsi="Arial" w:cs="Arial"/>
          <w:lang w:eastAsia="ar-SA"/>
        </w:rPr>
        <w:t xml:space="preserve"> </w:t>
      </w:r>
      <w:r w:rsidRPr="006E046B">
        <w:rPr>
          <w:rFonts w:ascii="Arial" w:eastAsia="Calibri" w:hAnsi="Arial" w:cs="Arial"/>
          <w:lang w:eastAsia="ar-SA"/>
        </w:rPr>
        <w:t>(relazione da allegare)</w:t>
      </w:r>
    </w:p>
    <w:p w:rsidR="003A3687" w:rsidRPr="006E046B" w:rsidRDefault="003A3687" w:rsidP="007C7229">
      <w:pPr>
        <w:widowControl w:val="0"/>
        <w:suppressAutoHyphens w:val="0"/>
        <w:kinsoku w:val="0"/>
        <w:jc w:val="both"/>
        <w:rPr>
          <w:rFonts w:ascii="Arial" w:hAnsi="Arial" w:cs="Arial"/>
          <w:color w:val="000000"/>
          <w:spacing w:val="-4"/>
          <w:lang w:eastAsia="it-IT"/>
        </w:rPr>
      </w:pPr>
    </w:p>
    <w:p w:rsidR="00396364" w:rsidRPr="006E046B" w:rsidRDefault="00396364" w:rsidP="007C7229">
      <w:pPr>
        <w:widowControl w:val="0"/>
        <w:suppressAutoHyphens w:val="0"/>
        <w:kinsoku w:val="0"/>
        <w:jc w:val="both"/>
        <w:rPr>
          <w:rFonts w:ascii="Arial" w:hAnsi="Arial" w:cs="Arial"/>
          <w:color w:val="000000"/>
          <w:spacing w:val="-4"/>
          <w:lang w:eastAsia="it-IT"/>
        </w:rPr>
      </w:pPr>
    </w:p>
    <w:p w:rsidR="00396364" w:rsidRPr="006E046B" w:rsidRDefault="00396364" w:rsidP="006E046B">
      <w:pPr>
        <w:widowControl w:val="0"/>
        <w:numPr>
          <w:ilvl w:val="0"/>
          <w:numId w:val="11"/>
        </w:numPr>
        <w:tabs>
          <w:tab w:val="clear" w:pos="0"/>
          <w:tab w:val="num" w:pos="360"/>
        </w:tabs>
        <w:suppressAutoHyphens w:val="0"/>
        <w:kinsoku w:val="0"/>
        <w:ind w:left="360"/>
        <w:jc w:val="both"/>
        <w:rPr>
          <w:rFonts w:ascii="Arial" w:hAnsi="Arial" w:cs="Arial"/>
          <w:color w:val="000000"/>
          <w:spacing w:val="-4"/>
          <w:lang w:eastAsia="it-IT"/>
        </w:rPr>
      </w:pPr>
      <w:r w:rsidRPr="006E046B">
        <w:rPr>
          <w:rFonts w:ascii="Arial" w:hAnsi="Arial" w:cs="Arial"/>
          <w:b/>
          <w:bCs/>
          <w:color w:val="000000"/>
          <w:u w:val="single"/>
          <w:lang w:eastAsia="it-IT"/>
        </w:rPr>
        <w:t>INFORMAZIONI GENERALI FORNITE DALLA FAMIGLIA / ENTI AFFIDATARI</w:t>
      </w:r>
      <w:r w:rsidRPr="006E046B">
        <w:rPr>
          <w:rFonts w:ascii="Arial" w:hAnsi="Arial" w:cs="Arial"/>
          <w:bCs/>
          <w:color w:val="000000"/>
          <w:u w:val="single"/>
          <w:lang w:eastAsia="it-IT"/>
        </w:rPr>
        <w:t xml:space="preserve"> </w:t>
      </w:r>
      <w:r w:rsidRPr="006E046B">
        <w:rPr>
          <w:rFonts w:ascii="Arial" w:hAnsi="Arial" w:cs="Arial"/>
          <w:bCs/>
          <w:color w:val="000000"/>
          <w:lang w:eastAsia="it-IT"/>
        </w:rPr>
        <w:t xml:space="preserve">(ad esempio </w:t>
      </w:r>
      <w:r w:rsidRPr="006E046B">
        <w:rPr>
          <w:rFonts w:ascii="Arial" w:hAnsi="Arial" w:cs="Arial"/>
          <w:color w:val="000000"/>
          <w:spacing w:val="-4"/>
          <w:lang w:eastAsia="it-IT"/>
        </w:rPr>
        <w:t>percorso scolastico pregresso, ripetenze</w:t>
      </w:r>
      <w:r w:rsidR="00346735" w:rsidRPr="006E046B">
        <w:rPr>
          <w:rFonts w:ascii="Arial" w:hAnsi="Arial" w:cs="Arial"/>
          <w:color w:val="000000"/>
          <w:spacing w:val="-4"/>
          <w:lang w:eastAsia="it-IT"/>
        </w:rPr>
        <w:t>,</w:t>
      </w:r>
      <w:r w:rsidRPr="006E046B">
        <w:rPr>
          <w:rFonts w:ascii="Arial" w:hAnsi="Arial" w:cs="Arial"/>
          <w:color w:val="000000"/>
          <w:spacing w:val="-4"/>
          <w:lang w:eastAsia="it-IT"/>
        </w:rPr>
        <w:t xml:space="preserve"> </w:t>
      </w:r>
      <w:r w:rsidRPr="006E046B">
        <w:rPr>
          <w:rFonts w:ascii="Arial" w:hAnsi="Arial" w:cs="Arial"/>
          <w:bCs/>
          <w:color w:val="000000"/>
          <w:lang w:eastAsia="it-IT"/>
        </w:rPr>
        <w:t>…)</w:t>
      </w:r>
    </w:p>
    <w:p w:rsidR="00087102" w:rsidRPr="006E046B" w:rsidRDefault="00F64FEB" w:rsidP="006E046B">
      <w:pPr>
        <w:widowControl w:val="0"/>
        <w:suppressAutoHyphens w:val="0"/>
        <w:kinsoku w:val="0"/>
        <w:jc w:val="both"/>
        <w:rPr>
          <w:rFonts w:ascii="Arial" w:hAnsi="Arial" w:cs="Arial"/>
          <w:color w:val="000000"/>
          <w:spacing w:val="-4"/>
          <w:lang w:eastAsia="it-IT"/>
        </w:rPr>
      </w:pPr>
      <w:r w:rsidRPr="006E046B">
        <w:rPr>
          <w:rFonts w:ascii="Arial" w:hAnsi="Arial" w:cs="Arial"/>
          <w:lang w:eastAsia="it-IT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.................................................................."/>
            </w:textInput>
          </w:ffData>
        </w:fldChar>
      </w:r>
      <w:r w:rsidR="00087102" w:rsidRPr="006E046B">
        <w:rPr>
          <w:rFonts w:ascii="Arial" w:hAnsi="Arial" w:cs="Arial"/>
          <w:lang w:eastAsia="it-IT"/>
        </w:rPr>
        <w:instrText xml:space="preserve"> FORMTEXT </w:instrText>
      </w:r>
      <w:r w:rsidRPr="006E046B">
        <w:rPr>
          <w:rFonts w:ascii="Arial" w:hAnsi="Arial" w:cs="Arial"/>
          <w:lang w:eastAsia="it-IT"/>
        </w:rPr>
      </w:r>
      <w:r w:rsidRPr="006E046B">
        <w:rPr>
          <w:rFonts w:ascii="Arial" w:hAnsi="Arial" w:cs="Arial"/>
          <w:lang w:eastAsia="it-IT"/>
        </w:rPr>
        <w:fldChar w:fldCharType="separate"/>
      </w:r>
      <w:r w:rsidR="00087102" w:rsidRPr="006E046B">
        <w:rPr>
          <w:rFonts w:ascii="Arial" w:hAnsi="Arial" w:cs="Arial"/>
          <w:noProof/>
          <w:lang w:eastAsia="it-IT"/>
        </w:rPr>
        <w:t>..................................................................................................................</w:t>
      </w:r>
      <w:r w:rsidRPr="006E046B">
        <w:rPr>
          <w:rFonts w:ascii="Arial" w:hAnsi="Arial" w:cs="Arial"/>
          <w:lang w:eastAsia="it-IT"/>
        </w:rPr>
        <w:fldChar w:fldCharType="end"/>
      </w:r>
    </w:p>
    <w:p w:rsidR="00087102" w:rsidRPr="006E046B" w:rsidRDefault="00F64FEB" w:rsidP="006E046B">
      <w:pPr>
        <w:widowControl w:val="0"/>
        <w:suppressAutoHyphens w:val="0"/>
        <w:kinsoku w:val="0"/>
        <w:jc w:val="both"/>
        <w:rPr>
          <w:rFonts w:ascii="Arial" w:hAnsi="Arial" w:cs="Arial"/>
          <w:lang w:eastAsia="it-IT"/>
        </w:rPr>
      </w:pPr>
      <w:r w:rsidRPr="006E046B">
        <w:rPr>
          <w:rFonts w:ascii="Arial" w:hAnsi="Arial" w:cs="Arial"/>
          <w:lang w:eastAsia="it-IT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.................................................................."/>
            </w:textInput>
          </w:ffData>
        </w:fldChar>
      </w:r>
      <w:r w:rsidR="00087102" w:rsidRPr="006E046B">
        <w:rPr>
          <w:rFonts w:ascii="Arial" w:hAnsi="Arial" w:cs="Arial"/>
          <w:lang w:eastAsia="it-IT"/>
        </w:rPr>
        <w:instrText xml:space="preserve"> FORMTEXT </w:instrText>
      </w:r>
      <w:r w:rsidRPr="006E046B">
        <w:rPr>
          <w:rFonts w:ascii="Arial" w:hAnsi="Arial" w:cs="Arial"/>
          <w:lang w:eastAsia="it-IT"/>
        </w:rPr>
      </w:r>
      <w:r w:rsidRPr="006E046B">
        <w:rPr>
          <w:rFonts w:ascii="Arial" w:hAnsi="Arial" w:cs="Arial"/>
          <w:lang w:eastAsia="it-IT"/>
        </w:rPr>
        <w:fldChar w:fldCharType="separate"/>
      </w:r>
      <w:r w:rsidR="00087102" w:rsidRPr="006E046B">
        <w:rPr>
          <w:rFonts w:ascii="Arial" w:hAnsi="Arial" w:cs="Arial"/>
          <w:noProof/>
          <w:lang w:eastAsia="it-IT"/>
        </w:rPr>
        <w:t>..................................................................................................................</w:t>
      </w:r>
      <w:r w:rsidRPr="006E046B">
        <w:rPr>
          <w:rFonts w:ascii="Arial" w:hAnsi="Arial" w:cs="Arial"/>
          <w:lang w:eastAsia="it-IT"/>
        </w:rPr>
        <w:fldChar w:fldCharType="end"/>
      </w:r>
    </w:p>
    <w:p w:rsidR="00087102" w:rsidRPr="006E046B" w:rsidRDefault="00F64FEB" w:rsidP="006E046B">
      <w:pPr>
        <w:widowControl w:val="0"/>
        <w:suppressAutoHyphens w:val="0"/>
        <w:kinsoku w:val="0"/>
        <w:jc w:val="both"/>
        <w:rPr>
          <w:rFonts w:ascii="Arial" w:hAnsi="Arial" w:cs="Arial"/>
          <w:lang w:eastAsia="it-IT"/>
        </w:rPr>
      </w:pPr>
      <w:r w:rsidRPr="006E046B">
        <w:rPr>
          <w:rFonts w:ascii="Arial" w:hAnsi="Arial" w:cs="Arial"/>
          <w:lang w:eastAsia="it-IT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.................................................................."/>
            </w:textInput>
          </w:ffData>
        </w:fldChar>
      </w:r>
      <w:r w:rsidR="00087102" w:rsidRPr="006E046B">
        <w:rPr>
          <w:rFonts w:ascii="Arial" w:hAnsi="Arial" w:cs="Arial"/>
          <w:lang w:eastAsia="it-IT"/>
        </w:rPr>
        <w:instrText xml:space="preserve"> FORMTEXT </w:instrText>
      </w:r>
      <w:r w:rsidRPr="006E046B">
        <w:rPr>
          <w:rFonts w:ascii="Arial" w:hAnsi="Arial" w:cs="Arial"/>
          <w:lang w:eastAsia="it-IT"/>
        </w:rPr>
      </w:r>
      <w:r w:rsidRPr="006E046B">
        <w:rPr>
          <w:rFonts w:ascii="Arial" w:hAnsi="Arial" w:cs="Arial"/>
          <w:lang w:eastAsia="it-IT"/>
        </w:rPr>
        <w:fldChar w:fldCharType="separate"/>
      </w:r>
      <w:r w:rsidR="00087102" w:rsidRPr="006E046B">
        <w:rPr>
          <w:rFonts w:ascii="Arial" w:hAnsi="Arial" w:cs="Arial"/>
          <w:noProof/>
          <w:lang w:eastAsia="it-IT"/>
        </w:rPr>
        <w:t>..................................................................................................................</w:t>
      </w:r>
      <w:r w:rsidRPr="006E046B">
        <w:rPr>
          <w:rFonts w:ascii="Arial" w:hAnsi="Arial" w:cs="Arial"/>
          <w:lang w:eastAsia="it-IT"/>
        </w:rPr>
        <w:fldChar w:fldCharType="end"/>
      </w:r>
    </w:p>
    <w:p w:rsidR="00087102" w:rsidRPr="006E046B" w:rsidRDefault="00F64FEB" w:rsidP="006E046B">
      <w:pPr>
        <w:widowControl w:val="0"/>
        <w:suppressAutoHyphens w:val="0"/>
        <w:kinsoku w:val="0"/>
        <w:jc w:val="both"/>
        <w:rPr>
          <w:rFonts w:ascii="Arial" w:hAnsi="Arial" w:cs="Arial"/>
          <w:lang w:eastAsia="it-IT"/>
        </w:rPr>
      </w:pPr>
      <w:r w:rsidRPr="006E046B">
        <w:rPr>
          <w:rFonts w:ascii="Arial" w:hAnsi="Arial" w:cs="Arial"/>
          <w:lang w:eastAsia="it-IT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.................................................................."/>
            </w:textInput>
          </w:ffData>
        </w:fldChar>
      </w:r>
      <w:r w:rsidR="00087102" w:rsidRPr="006E046B">
        <w:rPr>
          <w:rFonts w:ascii="Arial" w:hAnsi="Arial" w:cs="Arial"/>
          <w:lang w:eastAsia="it-IT"/>
        </w:rPr>
        <w:instrText xml:space="preserve"> FORMTEXT </w:instrText>
      </w:r>
      <w:r w:rsidRPr="006E046B">
        <w:rPr>
          <w:rFonts w:ascii="Arial" w:hAnsi="Arial" w:cs="Arial"/>
          <w:lang w:eastAsia="it-IT"/>
        </w:rPr>
      </w:r>
      <w:r w:rsidRPr="006E046B">
        <w:rPr>
          <w:rFonts w:ascii="Arial" w:hAnsi="Arial" w:cs="Arial"/>
          <w:lang w:eastAsia="it-IT"/>
        </w:rPr>
        <w:fldChar w:fldCharType="separate"/>
      </w:r>
      <w:r w:rsidR="00087102" w:rsidRPr="006E046B">
        <w:rPr>
          <w:rFonts w:ascii="Arial" w:hAnsi="Arial" w:cs="Arial"/>
          <w:noProof/>
          <w:lang w:eastAsia="it-IT"/>
        </w:rPr>
        <w:t>..................................................................................................................</w:t>
      </w:r>
      <w:r w:rsidRPr="006E046B">
        <w:rPr>
          <w:rFonts w:ascii="Arial" w:hAnsi="Arial" w:cs="Arial"/>
          <w:lang w:eastAsia="it-IT"/>
        </w:rPr>
        <w:fldChar w:fldCharType="end"/>
      </w:r>
    </w:p>
    <w:p w:rsidR="001F467B" w:rsidRPr="006E046B" w:rsidRDefault="00F64FEB" w:rsidP="006E046B">
      <w:pPr>
        <w:widowControl w:val="0"/>
        <w:suppressAutoHyphens w:val="0"/>
        <w:kinsoku w:val="0"/>
        <w:jc w:val="both"/>
        <w:rPr>
          <w:rFonts w:ascii="Arial" w:hAnsi="Arial" w:cs="Arial"/>
          <w:lang w:eastAsia="it-IT"/>
        </w:rPr>
      </w:pPr>
      <w:r w:rsidRPr="006E046B">
        <w:rPr>
          <w:rFonts w:ascii="Arial" w:hAnsi="Arial" w:cs="Arial"/>
          <w:lang w:eastAsia="it-IT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.................................................................."/>
            </w:textInput>
          </w:ffData>
        </w:fldChar>
      </w:r>
      <w:r w:rsidR="00087102" w:rsidRPr="006E046B">
        <w:rPr>
          <w:rFonts w:ascii="Arial" w:hAnsi="Arial" w:cs="Arial"/>
          <w:lang w:eastAsia="it-IT"/>
        </w:rPr>
        <w:instrText xml:space="preserve"> FORMTEXT </w:instrText>
      </w:r>
      <w:r w:rsidRPr="006E046B">
        <w:rPr>
          <w:rFonts w:ascii="Arial" w:hAnsi="Arial" w:cs="Arial"/>
          <w:lang w:eastAsia="it-IT"/>
        </w:rPr>
      </w:r>
      <w:r w:rsidRPr="006E046B">
        <w:rPr>
          <w:rFonts w:ascii="Arial" w:hAnsi="Arial" w:cs="Arial"/>
          <w:lang w:eastAsia="it-IT"/>
        </w:rPr>
        <w:fldChar w:fldCharType="separate"/>
      </w:r>
      <w:r w:rsidR="00087102" w:rsidRPr="006E046B">
        <w:rPr>
          <w:rFonts w:ascii="Arial" w:hAnsi="Arial" w:cs="Arial"/>
          <w:noProof/>
          <w:lang w:eastAsia="it-IT"/>
        </w:rPr>
        <w:t>..................................................................................................................</w:t>
      </w:r>
      <w:r w:rsidRPr="006E046B">
        <w:rPr>
          <w:rFonts w:ascii="Arial" w:hAnsi="Arial" w:cs="Arial"/>
          <w:lang w:eastAsia="it-IT"/>
        </w:rPr>
        <w:fldChar w:fldCharType="end"/>
      </w:r>
    </w:p>
    <w:p w:rsidR="007C7229" w:rsidRPr="006E046B" w:rsidRDefault="007C7229" w:rsidP="001F467B">
      <w:pPr>
        <w:widowControl w:val="0"/>
        <w:suppressAutoHyphens w:val="0"/>
        <w:kinsoku w:val="0"/>
        <w:spacing w:line="276" w:lineRule="auto"/>
        <w:ind w:left="284" w:right="284"/>
        <w:jc w:val="both"/>
        <w:rPr>
          <w:rFonts w:ascii="Arial" w:hAnsi="Arial" w:cs="Arial"/>
          <w:lang w:eastAsia="it-IT"/>
        </w:rPr>
      </w:pPr>
    </w:p>
    <w:p w:rsidR="007C7229" w:rsidRPr="006E046B" w:rsidRDefault="007C7229" w:rsidP="006E046B">
      <w:pPr>
        <w:suppressAutoHyphens w:val="0"/>
        <w:rPr>
          <w:rFonts w:ascii="Arial" w:hAnsi="Arial" w:cs="Arial"/>
          <w:sz w:val="28"/>
          <w:szCs w:val="28"/>
          <w:lang w:eastAsia="it-IT"/>
        </w:rPr>
      </w:pPr>
      <w:r>
        <w:rPr>
          <w:rFonts w:ascii="Arial" w:hAnsi="Arial" w:cs="Arial"/>
          <w:sz w:val="28"/>
          <w:szCs w:val="28"/>
          <w:lang w:eastAsia="it-IT"/>
        </w:rPr>
        <w:br w:type="page"/>
      </w:r>
    </w:p>
    <w:tbl>
      <w:tblPr>
        <w:tblW w:w="993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9933"/>
      </w:tblGrid>
      <w:tr w:rsidR="001E136A" w:rsidRPr="006307E5" w:rsidTr="009833C3">
        <w:trPr>
          <w:trHeight w:val="285"/>
        </w:trPr>
        <w:tc>
          <w:tcPr>
            <w:tcW w:w="9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3DA" w:rsidRDefault="006943DA" w:rsidP="00126C96">
            <w:pPr>
              <w:widowControl w:val="0"/>
              <w:suppressAutoHyphens w:val="0"/>
              <w:kinsoku w:val="0"/>
              <w:ind w:right="284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bookmarkStart w:id="3" w:name="__RefHeading___Toc367439674"/>
            <w:bookmarkEnd w:id="3"/>
            <w:r w:rsidRPr="006E046B">
              <w:rPr>
                <w:rFonts w:ascii="Arial" w:hAnsi="Arial" w:cs="Arial"/>
                <w:b/>
                <w:sz w:val="28"/>
                <w:szCs w:val="28"/>
              </w:rPr>
              <w:lastRenderedPageBreak/>
              <w:t xml:space="preserve">SEZIONE A1: </w:t>
            </w:r>
            <w:r w:rsidR="004D0EBC" w:rsidRPr="006E046B">
              <w:rPr>
                <w:rFonts w:ascii="Arial" w:hAnsi="Arial" w:cs="Arial"/>
                <w:b/>
                <w:sz w:val="28"/>
                <w:szCs w:val="28"/>
              </w:rPr>
              <w:t xml:space="preserve">IL CONTESTO </w:t>
            </w:r>
            <w:r w:rsidRPr="006E046B">
              <w:rPr>
                <w:rFonts w:ascii="Arial" w:hAnsi="Arial" w:cs="Arial"/>
                <w:b/>
                <w:sz w:val="28"/>
                <w:szCs w:val="28"/>
              </w:rPr>
              <w:t>(comune a tutti gli allievi)</w:t>
            </w:r>
          </w:p>
          <w:p w:rsidR="00126C96" w:rsidRPr="00DD2168" w:rsidRDefault="00126C96" w:rsidP="00126C96">
            <w:pPr>
              <w:widowControl w:val="0"/>
              <w:suppressAutoHyphens w:val="0"/>
              <w:kinsoku w:val="0"/>
              <w:ind w:right="284"/>
              <w:jc w:val="center"/>
              <w:rPr>
                <w:rFonts w:ascii="Arial" w:hAnsi="Arial" w:cs="Arial"/>
                <w:bCs/>
              </w:rPr>
            </w:pPr>
          </w:p>
          <w:p w:rsidR="001E136A" w:rsidRPr="006E046B" w:rsidRDefault="006943DA" w:rsidP="00126C96">
            <w:pPr>
              <w:jc w:val="center"/>
              <w:rPr>
                <w:rFonts w:ascii="Arial" w:eastAsia="Calibri" w:hAnsi="Arial" w:cs="Arial"/>
                <w:b/>
                <w:bCs/>
                <w:w w:val="105"/>
                <w:lang w:eastAsia="it-IT"/>
              </w:rPr>
            </w:pPr>
            <w:r w:rsidRPr="006E046B">
              <w:rPr>
                <w:rFonts w:ascii="Arial" w:eastAsia="Calibri" w:hAnsi="Arial" w:cs="Arial"/>
                <w:b/>
                <w:bCs/>
                <w:w w:val="105"/>
                <w:lang w:eastAsia="it-IT"/>
              </w:rPr>
              <w:t xml:space="preserve">CONTESTO 1: </w:t>
            </w:r>
            <w:r w:rsidR="00EF7D1D" w:rsidRPr="006E046B">
              <w:rPr>
                <w:rFonts w:ascii="Arial" w:eastAsia="Calibri" w:hAnsi="Arial" w:cs="Arial"/>
                <w:b/>
                <w:bCs/>
                <w:w w:val="105"/>
                <w:lang w:eastAsia="it-IT"/>
              </w:rPr>
              <w:t xml:space="preserve">L’ALLIEVO/L’ALLIEVA – </w:t>
            </w:r>
            <w:r w:rsidR="00EF7D1D" w:rsidRPr="006E046B">
              <w:rPr>
                <w:rFonts w:ascii="Arial" w:eastAsia="Calibri" w:hAnsi="Arial" w:cs="Arial"/>
                <w:b/>
                <w:bCs/>
                <w:w w:val="105"/>
                <w:u w:val="single"/>
                <w:lang w:eastAsia="it-IT"/>
              </w:rPr>
              <w:t>CENNI AUTOBIOGRAFICI</w:t>
            </w:r>
          </w:p>
          <w:p w:rsidR="001E136A" w:rsidRPr="006E046B" w:rsidRDefault="00087102" w:rsidP="00126C96">
            <w:pPr>
              <w:jc w:val="center"/>
              <w:rPr>
                <w:rFonts w:ascii="Arial" w:eastAsia="Calibri" w:hAnsi="Arial" w:cs="Arial"/>
                <w:b/>
                <w:bCs/>
                <w:w w:val="105"/>
                <w:lang w:eastAsia="it-IT"/>
              </w:rPr>
            </w:pPr>
            <w:r w:rsidRPr="006E046B">
              <w:rPr>
                <w:rFonts w:ascii="Arial" w:eastAsia="Calibri" w:hAnsi="Arial" w:cs="Arial"/>
                <w:b/>
                <w:bCs/>
                <w:w w:val="105"/>
                <w:u w:val="single"/>
                <w:lang w:eastAsia="it-IT"/>
              </w:rPr>
              <w:t xml:space="preserve">INFORMAZIONI </w:t>
            </w:r>
            <w:r w:rsidR="001E136A" w:rsidRPr="006E046B">
              <w:rPr>
                <w:rFonts w:ascii="Arial" w:eastAsia="Calibri" w:hAnsi="Arial" w:cs="Arial"/>
                <w:b/>
                <w:bCs/>
                <w:w w:val="105"/>
                <w:u w:val="single"/>
                <w:lang w:eastAsia="it-IT"/>
              </w:rPr>
              <w:t>FORNITE DALL’ALUNNO/STUDENTE: MI PRESENTO</w:t>
            </w:r>
          </w:p>
          <w:p w:rsidR="001E136A" w:rsidRPr="006307E5" w:rsidRDefault="001E136A" w:rsidP="00126C96">
            <w:pPr>
              <w:jc w:val="center"/>
            </w:pPr>
            <w:r w:rsidRPr="006E046B">
              <w:rPr>
                <w:rFonts w:ascii="Arial" w:eastAsia="Calibri" w:hAnsi="Arial" w:cs="Arial"/>
                <w:bCs/>
                <w:w w:val="105"/>
                <w:lang w:eastAsia="it-IT"/>
              </w:rPr>
              <w:t>(</w:t>
            </w:r>
            <w:r w:rsidRPr="006E046B">
              <w:rPr>
                <w:rFonts w:ascii="Arial" w:eastAsia="Calibri" w:hAnsi="Arial" w:cs="Arial"/>
                <w:bCs/>
                <w:lang w:eastAsia="it-IT"/>
              </w:rPr>
              <w:t>Da compilare insieme agli allievi)</w:t>
            </w:r>
          </w:p>
        </w:tc>
      </w:tr>
      <w:tr w:rsidR="001E136A" w:rsidRPr="006307E5" w:rsidTr="009833C3">
        <w:trPr>
          <w:trHeight w:val="285"/>
        </w:trPr>
        <w:tc>
          <w:tcPr>
            <w:tcW w:w="9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C28" w:rsidRPr="006E046B" w:rsidRDefault="001E0C28" w:rsidP="00087102">
            <w:pPr>
              <w:spacing w:line="276" w:lineRule="auto"/>
              <w:jc w:val="both"/>
              <w:rPr>
                <w:rFonts w:ascii="Arial" w:eastAsia="Calibri" w:hAnsi="Arial" w:cs="Arial"/>
                <w:bCs/>
                <w:lang w:eastAsia="it-IT"/>
              </w:rPr>
            </w:pPr>
            <w:r w:rsidRPr="006E046B">
              <w:rPr>
                <w:rFonts w:ascii="Arial" w:eastAsia="Calibri" w:hAnsi="Arial" w:cs="Arial"/>
                <w:bCs/>
                <w:lang w:eastAsia="it-IT"/>
              </w:rPr>
              <w:t xml:space="preserve">Chi sono; </w:t>
            </w:r>
            <w:r w:rsidR="007F3DAB" w:rsidRPr="006E046B">
              <w:rPr>
                <w:rFonts w:ascii="Arial" w:eastAsia="Calibri" w:hAnsi="Arial" w:cs="Arial"/>
                <w:bCs/>
                <w:lang w:eastAsia="it-IT"/>
              </w:rPr>
              <w:t>q</w:t>
            </w:r>
            <w:r w:rsidRPr="006E046B">
              <w:rPr>
                <w:rFonts w:ascii="Arial" w:eastAsia="Calibri" w:hAnsi="Arial" w:cs="Arial"/>
                <w:bCs/>
                <w:lang w:eastAsia="it-IT"/>
              </w:rPr>
              <w:t xml:space="preserve">uali </w:t>
            </w:r>
            <w:r w:rsidR="001E136A" w:rsidRPr="006E046B">
              <w:rPr>
                <w:rFonts w:ascii="Arial" w:eastAsia="Calibri" w:hAnsi="Arial" w:cs="Arial"/>
                <w:bCs/>
                <w:lang w:eastAsia="it-IT"/>
              </w:rPr>
              <w:t xml:space="preserve">Interessi, difficoltà, attività </w:t>
            </w:r>
            <w:r w:rsidRPr="006E046B">
              <w:rPr>
                <w:rFonts w:ascii="Arial" w:eastAsia="Calibri" w:hAnsi="Arial" w:cs="Arial"/>
                <w:bCs/>
                <w:lang w:eastAsia="it-IT"/>
              </w:rPr>
              <w:t>preferite</w:t>
            </w:r>
            <w:r w:rsidR="00EF7D1D" w:rsidRPr="006E046B">
              <w:rPr>
                <w:rFonts w:ascii="Arial" w:eastAsia="Calibri" w:hAnsi="Arial" w:cs="Arial"/>
                <w:bCs/>
                <w:lang w:eastAsia="it-IT"/>
              </w:rPr>
              <w:t>;</w:t>
            </w:r>
          </w:p>
          <w:p w:rsidR="001E136A" w:rsidRPr="006E046B" w:rsidRDefault="001E136A" w:rsidP="00087102">
            <w:pPr>
              <w:spacing w:line="276" w:lineRule="auto"/>
              <w:jc w:val="both"/>
              <w:rPr>
                <w:rFonts w:ascii="Arial" w:eastAsia="Calibri" w:hAnsi="Arial" w:cs="Arial"/>
                <w:bCs/>
                <w:lang w:eastAsia="it-IT"/>
              </w:rPr>
            </w:pPr>
            <w:r w:rsidRPr="006E046B">
              <w:rPr>
                <w:rFonts w:ascii="Arial" w:eastAsia="Calibri" w:hAnsi="Arial" w:cs="Arial"/>
                <w:bCs/>
                <w:lang w:eastAsia="it-IT"/>
              </w:rPr>
              <w:t>Quando sono soddisfatto</w:t>
            </w:r>
            <w:r w:rsidR="001E0C28" w:rsidRPr="006E046B">
              <w:rPr>
                <w:rFonts w:ascii="Arial" w:eastAsia="Calibri" w:hAnsi="Arial" w:cs="Arial"/>
                <w:bCs/>
                <w:lang w:eastAsia="it-IT"/>
              </w:rPr>
              <w:t>;</w:t>
            </w:r>
            <w:r w:rsidRPr="006E046B">
              <w:rPr>
                <w:rFonts w:ascii="Arial" w:eastAsia="Calibri" w:hAnsi="Arial" w:cs="Arial"/>
                <w:bCs/>
                <w:lang w:eastAsia="it-IT"/>
              </w:rPr>
              <w:t xml:space="preserve"> </w:t>
            </w:r>
            <w:r w:rsidR="007F3DAB" w:rsidRPr="006E046B">
              <w:rPr>
                <w:rFonts w:ascii="Arial" w:eastAsia="Calibri" w:hAnsi="Arial" w:cs="Arial"/>
                <w:bCs/>
                <w:lang w:eastAsia="it-IT"/>
              </w:rPr>
              <w:t>q</w:t>
            </w:r>
            <w:r w:rsidR="001E0C28" w:rsidRPr="006E046B">
              <w:rPr>
                <w:rFonts w:ascii="Arial" w:eastAsia="Calibri" w:hAnsi="Arial" w:cs="Arial"/>
                <w:bCs/>
                <w:lang w:eastAsia="it-IT"/>
              </w:rPr>
              <w:t>uando sto bene;</w:t>
            </w:r>
          </w:p>
          <w:p w:rsidR="001E0C28" w:rsidRPr="006E046B" w:rsidRDefault="001E0C28" w:rsidP="00087102">
            <w:pPr>
              <w:spacing w:line="276" w:lineRule="auto"/>
              <w:jc w:val="both"/>
              <w:rPr>
                <w:rFonts w:ascii="Arial" w:eastAsia="Calibri" w:hAnsi="Arial" w:cs="Arial"/>
                <w:bCs/>
                <w:lang w:eastAsia="it-IT"/>
              </w:rPr>
            </w:pPr>
            <w:r w:rsidRPr="006E046B">
              <w:rPr>
                <w:rFonts w:ascii="Arial" w:eastAsia="Calibri" w:hAnsi="Arial" w:cs="Arial"/>
                <w:bCs/>
                <w:lang w:eastAsia="it-IT"/>
              </w:rPr>
              <w:t xml:space="preserve">Che cosa non mi piace; </w:t>
            </w:r>
            <w:r w:rsidR="007F3DAB" w:rsidRPr="006E046B">
              <w:rPr>
                <w:rFonts w:ascii="Arial" w:eastAsia="Calibri" w:hAnsi="Arial" w:cs="Arial"/>
                <w:bCs/>
                <w:lang w:eastAsia="it-IT"/>
              </w:rPr>
              <w:t>c</w:t>
            </w:r>
            <w:r w:rsidRPr="006E046B">
              <w:rPr>
                <w:rFonts w:ascii="Arial" w:eastAsia="Calibri" w:hAnsi="Arial" w:cs="Arial"/>
                <w:bCs/>
                <w:lang w:eastAsia="it-IT"/>
              </w:rPr>
              <w:t xml:space="preserve">he cosa mi è di aiuto; </w:t>
            </w:r>
            <w:r w:rsidR="007F3DAB" w:rsidRPr="006E046B">
              <w:rPr>
                <w:rFonts w:ascii="Arial" w:eastAsia="Calibri" w:hAnsi="Arial" w:cs="Arial"/>
                <w:bCs/>
                <w:lang w:eastAsia="it-IT"/>
              </w:rPr>
              <w:t>c</w:t>
            </w:r>
            <w:r w:rsidRPr="006E046B">
              <w:rPr>
                <w:rFonts w:ascii="Arial" w:eastAsia="Calibri" w:hAnsi="Arial" w:cs="Arial"/>
                <w:bCs/>
                <w:lang w:eastAsia="it-IT"/>
              </w:rPr>
              <w:t>he cosa mi è difficile</w:t>
            </w:r>
            <w:r w:rsidR="00EF7D1D" w:rsidRPr="006E046B">
              <w:rPr>
                <w:rFonts w:ascii="Arial" w:eastAsia="Calibri" w:hAnsi="Arial" w:cs="Arial"/>
                <w:bCs/>
                <w:lang w:eastAsia="it-IT"/>
              </w:rPr>
              <w:t>;</w:t>
            </w:r>
            <w:r w:rsidRPr="006E046B">
              <w:rPr>
                <w:rFonts w:ascii="Arial" w:eastAsia="Calibri" w:hAnsi="Arial" w:cs="Arial"/>
                <w:bCs/>
                <w:lang w:eastAsia="it-IT"/>
              </w:rPr>
              <w:t xml:space="preserve"> </w:t>
            </w:r>
          </w:p>
          <w:p w:rsidR="00EF7D1D" w:rsidRPr="006E046B" w:rsidRDefault="001E136A" w:rsidP="00087102">
            <w:pPr>
              <w:spacing w:line="276" w:lineRule="auto"/>
              <w:jc w:val="both"/>
              <w:rPr>
                <w:rFonts w:ascii="Arial" w:eastAsia="Calibri" w:hAnsi="Arial" w:cs="Arial"/>
                <w:bCs/>
                <w:lang w:eastAsia="it-IT"/>
              </w:rPr>
            </w:pPr>
            <w:r w:rsidRPr="006E046B">
              <w:rPr>
                <w:rFonts w:ascii="Arial" w:eastAsia="Calibri" w:hAnsi="Arial" w:cs="Arial"/>
                <w:bCs/>
                <w:lang w:eastAsia="it-IT"/>
              </w:rPr>
              <w:t>Che cosa vorrei che succedesse</w:t>
            </w:r>
            <w:r w:rsidR="001E0C28" w:rsidRPr="006E046B">
              <w:rPr>
                <w:rFonts w:ascii="Arial" w:eastAsia="Calibri" w:hAnsi="Arial" w:cs="Arial"/>
                <w:bCs/>
                <w:lang w:eastAsia="it-IT"/>
              </w:rPr>
              <w:t xml:space="preserve">; </w:t>
            </w:r>
            <w:r w:rsidR="007F3DAB" w:rsidRPr="006E046B">
              <w:rPr>
                <w:rFonts w:ascii="Arial" w:eastAsia="Calibri" w:hAnsi="Arial" w:cs="Arial"/>
                <w:bCs/>
                <w:lang w:eastAsia="it-IT"/>
              </w:rPr>
              <w:t>c</w:t>
            </w:r>
            <w:r w:rsidRPr="006E046B">
              <w:rPr>
                <w:rFonts w:ascii="Arial" w:eastAsia="Calibri" w:hAnsi="Arial" w:cs="Arial"/>
                <w:bCs/>
                <w:lang w:eastAsia="it-IT"/>
              </w:rPr>
              <w:t>he cosa mi aspetto dalla scuola, dagli insegnanti, dai compagni</w:t>
            </w:r>
            <w:r w:rsidR="00EF7D1D" w:rsidRPr="006E046B">
              <w:rPr>
                <w:rFonts w:ascii="Arial" w:eastAsia="Calibri" w:hAnsi="Arial" w:cs="Arial"/>
                <w:bCs/>
                <w:lang w:eastAsia="it-IT"/>
              </w:rPr>
              <w:t>;</w:t>
            </w:r>
          </w:p>
          <w:p w:rsidR="00087102" w:rsidRPr="006E046B" w:rsidRDefault="00EF7D1D" w:rsidP="00087102">
            <w:pPr>
              <w:spacing w:line="276" w:lineRule="auto"/>
              <w:jc w:val="both"/>
              <w:rPr>
                <w:rFonts w:ascii="Arial" w:eastAsia="Calibri" w:hAnsi="Arial" w:cs="Arial"/>
                <w:bCs/>
                <w:lang w:eastAsia="it-IT"/>
              </w:rPr>
            </w:pPr>
            <w:r w:rsidRPr="006E046B">
              <w:rPr>
                <w:rFonts w:ascii="Arial" w:eastAsia="Calibri" w:hAnsi="Arial" w:cs="Arial"/>
                <w:bCs/>
                <w:lang w:eastAsia="it-IT"/>
              </w:rPr>
              <w:t xml:space="preserve">Altro… </w:t>
            </w:r>
          </w:p>
          <w:p w:rsidR="00087102" w:rsidRPr="006E046B" w:rsidRDefault="00F64FEB" w:rsidP="00087102">
            <w:pPr>
              <w:spacing w:line="276" w:lineRule="auto"/>
              <w:jc w:val="both"/>
              <w:rPr>
                <w:rFonts w:ascii="Arial" w:eastAsia="Calibri" w:hAnsi="Arial" w:cs="Arial"/>
                <w:bCs/>
                <w:lang w:eastAsia="it-IT"/>
              </w:rPr>
            </w:pPr>
            <w:r w:rsidRPr="006E046B">
              <w:rPr>
                <w:rFonts w:ascii="Arial" w:hAnsi="Arial" w:cs="Arial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..............................................................................................................."/>
                  </w:textInput>
                </w:ffData>
              </w:fldChar>
            </w:r>
            <w:r w:rsidR="00087102" w:rsidRPr="006E046B">
              <w:rPr>
                <w:rFonts w:ascii="Arial" w:hAnsi="Arial" w:cs="Arial"/>
                <w:lang w:eastAsia="it-IT"/>
              </w:rPr>
              <w:instrText xml:space="preserve"> FORMTEXT </w:instrText>
            </w:r>
            <w:r w:rsidRPr="006E046B">
              <w:rPr>
                <w:rFonts w:ascii="Arial" w:hAnsi="Arial" w:cs="Arial"/>
                <w:lang w:eastAsia="it-IT"/>
              </w:rPr>
            </w:r>
            <w:r w:rsidRPr="006E046B">
              <w:rPr>
                <w:rFonts w:ascii="Arial" w:hAnsi="Arial" w:cs="Arial"/>
                <w:lang w:eastAsia="it-IT"/>
              </w:rPr>
              <w:fldChar w:fldCharType="separate"/>
            </w:r>
            <w:r w:rsidR="00087102" w:rsidRPr="006E046B">
              <w:rPr>
                <w:rFonts w:ascii="Arial" w:hAnsi="Arial" w:cs="Arial"/>
                <w:noProof/>
                <w:lang w:eastAsia="it-IT"/>
              </w:rPr>
              <w:t>............................................................................................................................</w:t>
            </w:r>
            <w:r w:rsidRPr="006E046B">
              <w:rPr>
                <w:rFonts w:ascii="Arial" w:hAnsi="Arial" w:cs="Arial"/>
                <w:lang w:eastAsia="it-IT"/>
              </w:rPr>
              <w:fldChar w:fldCharType="end"/>
            </w:r>
          </w:p>
          <w:p w:rsidR="00087102" w:rsidRPr="006E046B" w:rsidRDefault="00F64FEB" w:rsidP="00087102">
            <w:pPr>
              <w:pStyle w:val="Paragrafoelenco1"/>
              <w:spacing w:after="0"/>
              <w:ind w:left="0"/>
              <w:contextualSpacing/>
              <w:rPr>
                <w:rFonts w:ascii="Arial" w:hAnsi="Arial" w:cs="Arial"/>
                <w:sz w:val="24"/>
                <w:szCs w:val="24"/>
                <w:lang w:eastAsia="it-IT"/>
              </w:rPr>
            </w:pPr>
            <w:r w:rsidRPr="006E046B">
              <w:rPr>
                <w:rFonts w:ascii="Arial" w:hAnsi="Arial" w:cs="Arial"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..............................................................................................................."/>
                  </w:textInput>
                </w:ffData>
              </w:fldChar>
            </w:r>
            <w:r w:rsidR="00087102" w:rsidRPr="006E046B">
              <w:rPr>
                <w:rFonts w:ascii="Arial" w:hAnsi="Arial" w:cs="Arial"/>
                <w:sz w:val="24"/>
                <w:szCs w:val="24"/>
                <w:lang w:eastAsia="it-IT"/>
              </w:rPr>
              <w:instrText xml:space="preserve"> FORMTEXT </w:instrText>
            </w:r>
            <w:r w:rsidRPr="006E046B">
              <w:rPr>
                <w:rFonts w:ascii="Arial" w:hAnsi="Arial" w:cs="Arial"/>
                <w:sz w:val="24"/>
                <w:szCs w:val="24"/>
                <w:lang w:eastAsia="it-IT"/>
              </w:rPr>
            </w:r>
            <w:r w:rsidRPr="006E046B">
              <w:rPr>
                <w:rFonts w:ascii="Arial" w:hAnsi="Arial" w:cs="Arial"/>
                <w:sz w:val="24"/>
                <w:szCs w:val="24"/>
                <w:lang w:eastAsia="it-IT"/>
              </w:rPr>
              <w:fldChar w:fldCharType="separate"/>
            </w:r>
            <w:r w:rsidR="00087102" w:rsidRPr="006E046B">
              <w:rPr>
                <w:rFonts w:ascii="Arial" w:hAnsi="Arial" w:cs="Arial"/>
                <w:noProof/>
                <w:sz w:val="24"/>
                <w:szCs w:val="24"/>
                <w:lang w:eastAsia="it-IT"/>
              </w:rPr>
              <w:t>............................................................................................................................</w:t>
            </w:r>
            <w:r w:rsidRPr="006E046B">
              <w:rPr>
                <w:rFonts w:ascii="Arial" w:hAnsi="Arial" w:cs="Arial"/>
                <w:sz w:val="24"/>
                <w:szCs w:val="24"/>
                <w:lang w:eastAsia="it-IT"/>
              </w:rPr>
              <w:fldChar w:fldCharType="end"/>
            </w:r>
          </w:p>
          <w:p w:rsidR="00087102" w:rsidRPr="006E046B" w:rsidRDefault="00F64FEB" w:rsidP="00087102">
            <w:pPr>
              <w:pStyle w:val="Paragrafoelenco1"/>
              <w:spacing w:after="0"/>
              <w:ind w:left="0"/>
              <w:contextualSpacing/>
              <w:rPr>
                <w:rFonts w:ascii="Arial" w:hAnsi="Arial" w:cs="Arial"/>
                <w:sz w:val="24"/>
                <w:szCs w:val="24"/>
                <w:lang w:eastAsia="it-IT"/>
              </w:rPr>
            </w:pPr>
            <w:r w:rsidRPr="006E046B">
              <w:rPr>
                <w:rFonts w:ascii="Arial" w:hAnsi="Arial" w:cs="Arial"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..............................................................................................................."/>
                  </w:textInput>
                </w:ffData>
              </w:fldChar>
            </w:r>
            <w:r w:rsidR="00087102" w:rsidRPr="006E046B">
              <w:rPr>
                <w:rFonts w:ascii="Arial" w:hAnsi="Arial" w:cs="Arial"/>
                <w:sz w:val="24"/>
                <w:szCs w:val="24"/>
                <w:lang w:eastAsia="it-IT"/>
              </w:rPr>
              <w:instrText xml:space="preserve"> FORMTEXT </w:instrText>
            </w:r>
            <w:r w:rsidRPr="006E046B">
              <w:rPr>
                <w:rFonts w:ascii="Arial" w:hAnsi="Arial" w:cs="Arial"/>
                <w:sz w:val="24"/>
                <w:szCs w:val="24"/>
                <w:lang w:eastAsia="it-IT"/>
              </w:rPr>
            </w:r>
            <w:r w:rsidRPr="006E046B">
              <w:rPr>
                <w:rFonts w:ascii="Arial" w:hAnsi="Arial" w:cs="Arial"/>
                <w:sz w:val="24"/>
                <w:szCs w:val="24"/>
                <w:lang w:eastAsia="it-IT"/>
              </w:rPr>
              <w:fldChar w:fldCharType="separate"/>
            </w:r>
            <w:r w:rsidR="00087102" w:rsidRPr="006E046B">
              <w:rPr>
                <w:rFonts w:ascii="Arial" w:hAnsi="Arial" w:cs="Arial"/>
                <w:noProof/>
                <w:sz w:val="24"/>
                <w:szCs w:val="24"/>
                <w:lang w:eastAsia="it-IT"/>
              </w:rPr>
              <w:t>............................................................................................................................</w:t>
            </w:r>
            <w:r w:rsidRPr="006E046B">
              <w:rPr>
                <w:rFonts w:ascii="Arial" w:hAnsi="Arial" w:cs="Arial"/>
                <w:sz w:val="24"/>
                <w:szCs w:val="24"/>
                <w:lang w:eastAsia="it-IT"/>
              </w:rPr>
              <w:fldChar w:fldCharType="end"/>
            </w:r>
          </w:p>
          <w:p w:rsidR="00087102" w:rsidRPr="006E046B" w:rsidRDefault="00F64FEB" w:rsidP="00087102">
            <w:pPr>
              <w:pStyle w:val="Paragrafoelenco1"/>
              <w:spacing w:after="0"/>
              <w:ind w:left="0"/>
              <w:contextualSpacing/>
              <w:rPr>
                <w:rFonts w:ascii="Arial" w:hAnsi="Arial" w:cs="Arial"/>
                <w:sz w:val="24"/>
                <w:szCs w:val="24"/>
                <w:lang w:eastAsia="it-IT"/>
              </w:rPr>
            </w:pPr>
            <w:r w:rsidRPr="006E046B">
              <w:rPr>
                <w:rFonts w:ascii="Arial" w:hAnsi="Arial" w:cs="Arial"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..............................................................................................................."/>
                  </w:textInput>
                </w:ffData>
              </w:fldChar>
            </w:r>
            <w:r w:rsidR="00087102" w:rsidRPr="006E046B">
              <w:rPr>
                <w:rFonts w:ascii="Arial" w:hAnsi="Arial" w:cs="Arial"/>
                <w:sz w:val="24"/>
                <w:szCs w:val="24"/>
                <w:lang w:eastAsia="it-IT"/>
              </w:rPr>
              <w:instrText xml:space="preserve"> FORMTEXT </w:instrText>
            </w:r>
            <w:r w:rsidRPr="006E046B">
              <w:rPr>
                <w:rFonts w:ascii="Arial" w:hAnsi="Arial" w:cs="Arial"/>
                <w:sz w:val="24"/>
                <w:szCs w:val="24"/>
                <w:lang w:eastAsia="it-IT"/>
              </w:rPr>
            </w:r>
            <w:r w:rsidRPr="006E046B">
              <w:rPr>
                <w:rFonts w:ascii="Arial" w:hAnsi="Arial" w:cs="Arial"/>
                <w:sz w:val="24"/>
                <w:szCs w:val="24"/>
                <w:lang w:eastAsia="it-IT"/>
              </w:rPr>
              <w:fldChar w:fldCharType="separate"/>
            </w:r>
            <w:r w:rsidR="00087102" w:rsidRPr="006E046B">
              <w:rPr>
                <w:rFonts w:ascii="Arial" w:hAnsi="Arial" w:cs="Arial"/>
                <w:noProof/>
                <w:sz w:val="24"/>
                <w:szCs w:val="24"/>
                <w:lang w:eastAsia="it-IT"/>
              </w:rPr>
              <w:t>............................................................................................................................</w:t>
            </w:r>
            <w:r w:rsidRPr="006E046B">
              <w:rPr>
                <w:rFonts w:ascii="Arial" w:hAnsi="Arial" w:cs="Arial"/>
                <w:sz w:val="24"/>
                <w:szCs w:val="24"/>
                <w:lang w:eastAsia="it-IT"/>
              </w:rPr>
              <w:fldChar w:fldCharType="end"/>
            </w:r>
          </w:p>
          <w:p w:rsidR="00087102" w:rsidRPr="006E046B" w:rsidRDefault="00F64FEB" w:rsidP="00087102">
            <w:pPr>
              <w:pStyle w:val="Paragrafoelenco1"/>
              <w:spacing w:after="0"/>
              <w:ind w:left="0"/>
              <w:contextualSpacing/>
              <w:rPr>
                <w:rFonts w:ascii="Arial" w:eastAsia="Arial" w:hAnsi="Arial" w:cs="Arial"/>
                <w:b/>
                <w:bCs/>
                <w:sz w:val="24"/>
                <w:szCs w:val="24"/>
                <w:lang w:eastAsia="it-IT"/>
              </w:rPr>
            </w:pPr>
            <w:r w:rsidRPr="006E046B">
              <w:rPr>
                <w:rFonts w:ascii="Arial" w:hAnsi="Arial" w:cs="Arial"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..............................................................................................................."/>
                  </w:textInput>
                </w:ffData>
              </w:fldChar>
            </w:r>
            <w:r w:rsidR="00087102" w:rsidRPr="006E046B">
              <w:rPr>
                <w:rFonts w:ascii="Arial" w:hAnsi="Arial" w:cs="Arial"/>
                <w:sz w:val="24"/>
                <w:szCs w:val="24"/>
                <w:lang w:eastAsia="it-IT"/>
              </w:rPr>
              <w:instrText xml:space="preserve"> FORMTEXT </w:instrText>
            </w:r>
            <w:r w:rsidRPr="006E046B">
              <w:rPr>
                <w:rFonts w:ascii="Arial" w:hAnsi="Arial" w:cs="Arial"/>
                <w:sz w:val="24"/>
                <w:szCs w:val="24"/>
                <w:lang w:eastAsia="it-IT"/>
              </w:rPr>
            </w:r>
            <w:r w:rsidRPr="006E046B">
              <w:rPr>
                <w:rFonts w:ascii="Arial" w:hAnsi="Arial" w:cs="Arial"/>
                <w:sz w:val="24"/>
                <w:szCs w:val="24"/>
                <w:lang w:eastAsia="it-IT"/>
              </w:rPr>
              <w:fldChar w:fldCharType="separate"/>
            </w:r>
            <w:r w:rsidR="00087102" w:rsidRPr="006E046B">
              <w:rPr>
                <w:rFonts w:ascii="Arial" w:hAnsi="Arial" w:cs="Arial"/>
                <w:noProof/>
                <w:sz w:val="24"/>
                <w:szCs w:val="24"/>
                <w:lang w:eastAsia="it-IT"/>
              </w:rPr>
              <w:t>............................................................................................................................</w:t>
            </w:r>
            <w:r w:rsidRPr="006E046B">
              <w:rPr>
                <w:rFonts w:ascii="Arial" w:hAnsi="Arial" w:cs="Arial"/>
                <w:sz w:val="24"/>
                <w:szCs w:val="24"/>
                <w:lang w:eastAsia="it-IT"/>
              </w:rPr>
              <w:fldChar w:fldCharType="end"/>
            </w:r>
          </w:p>
          <w:p w:rsidR="00087102" w:rsidRPr="006E046B" w:rsidRDefault="00087102" w:rsidP="00087102">
            <w:pPr>
              <w:pStyle w:val="Paragrafoelenco1"/>
              <w:spacing w:after="0"/>
              <w:ind w:left="0"/>
              <w:contextualSpacing/>
              <w:rPr>
                <w:rFonts w:ascii="Arial" w:eastAsia="Arial" w:hAnsi="Arial" w:cs="Arial"/>
                <w:b/>
                <w:bCs/>
                <w:sz w:val="24"/>
                <w:szCs w:val="24"/>
                <w:lang w:eastAsia="it-IT"/>
              </w:rPr>
            </w:pPr>
          </w:p>
          <w:p w:rsidR="001E0C28" w:rsidRPr="006E046B" w:rsidRDefault="001E0C28" w:rsidP="00087102">
            <w:pPr>
              <w:pStyle w:val="Paragrafoelenco1"/>
              <w:spacing w:after="0"/>
              <w:ind w:left="0"/>
              <w:contextualSpacing/>
              <w:rPr>
                <w:rFonts w:ascii="Arial" w:eastAsia="Arial" w:hAnsi="Arial" w:cs="Arial"/>
                <w:b/>
                <w:bCs/>
                <w:sz w:val="24"/>
                <w:szCs w:val="24"/>
                <w:lang w:eastAsia="it-IT"/>
              </w:rPr>
            </w:pPr>
            <w:r w:rsidRPr="006E046B">
              <w:rPr>
                <w:rFonts w:ascii="Arial" w:eastAsia="Arial" w:hAnsi="Arial" w:cs="Arial"/>
                <w:b/>
                <w:bCs/>
                <w:sz w:val="24"/>
                <w:szCs w:val="24"/>
                <w:lang w:eastAsia="it-IT"/>
              </w:rPr>
              <w:t>PER CONOSCERMI UN PO’ MEGLIO:</w:t>
            </w:r>
          </w:p>
          <w:p w:rsidR="001E0C28" w:rsidRPr="006E046B" w:rsidRDefault="001E0C28" w:rsidP="00087102">
            <w:pPr>
              <w:pStyle w:val="Paragrafoelenco1"/>
              <w:spacing w:after="0"/>
              <w:ind w:left="0"/>
              <w:contextualSpacing/>
              <w:rPr>
                <w:rFonts w:ascii="Arial" w:eastAsia="Arial" w:hAnsi="Arial" w:cs="Arial"/>
                <w:b/>
                <w:bCs/>
                <w:sz w:val="24"/>
                <w:szCs w:val="24"/>
                <w:lang w:eastAsia="it-IT"/>
              </w:rPr>
            </w:pPr>
          </w:p>
          <w:p w:rsidR="00087102" w:rsidRPr="006E046B" w:rsidRDefault="00087102" w:rsidP="00087102">
            <w:pPr>
              <w:pStyle w:val="Paragrafoelenco1"/>
              <w:spacing w:after="0"/>
              <w:ind w:left="0"/>
              <w:contextualSpacing/>
              <w:rPr>
                <w:rFonts w:ascii="Arial" w:eastAsia="Arial" w:hAnsi="Arial" w:cs="Arial"/>
                <w:bCs/>
                <w:sz w:val="24"/>
                <w:szCs w:val="24"/>
                <w:lang w:eastAsia="it-IT"/>
              </w:rPr>
            </w:pPr>
            <w:r w:rsidRPr="006E046B">
              <w:rPr>
                <w:rFonts w:ascii="Arial" w:eastAsia="Arial" w:hAnsi="Arial" w:cs="Arial"/>
                <w:bCs/>
                <w:sz w:val="24"/>
                <w:szCs w:val="24"/>
                <w:lang w:eastAsia="it-IT"/>
              </w:rPr>
              <w:t xml:space="preserve">I MIEI </w:t>
            </w:r>
            <w:r w:rsidR="001E0C28" w:rsidRPr="006E046B">
              <w:rPr>
                <w:rFonts w:ascii="Arial" w:eastAsia="Arial" w:hAnsi="Arial" w:cs="Arial"/>
                <w:bCs/>
                <w:sz w:val="24"/>
                <w:szCs w:val="24"/>
                <w:lang w:eastAsia="it-IT"/>
              </w:rPr>
              <w:t xml:space="preserve">PUNTI DI </w:t>
            </w:r>
            <w:r w:rsidR="007F3DAB" w:rsidRPr="006E046B">
              <w:rPr>
                <w:rFonts w:ascii="Arial" w:eastAsia="Arial" w:hAnsi="Arial" w:cs="Arial"/>
                <w:bCs/>
                <w:sz w:val="24"/>
                <w:szCs w:val="24"/>
                <w:lang w:eastAsia="it-IT"/>
              </w:rPr>
              <w:t>FORZA</w:t>
            </w:r>
          </w:p>
          <w:p w:rsidR="00087102" w:rsidRPr="006E046B" w:rsidRDefault="00F64FEB" w:rsidP="00087102">
            <w:pPr>
              <w:spacing w:line="276" w:lineRule="auto"/>
              <w:jc w:val="both"/>
              <w:rPr>
                <w:rFonts w:ascii="Arial" w:eastAsia="Calibri" w:hAnsi="Arial" w:cs="Arial"/>
                <w:bCs/>
                <w:lang w:eastAsia="it-IT"/>
              </w:rPr>
            </w:pPr>
            <w:r w:rsidRPr="006E046B">
              <w:rPr>
                <w:rFonts w:ascii="Arial" w:hAnsi="Arial" w:cs="Arial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..............................................................................................................."/>
                  </w:textInput>
                </w:ffData>
              </w:fldChar>
            </w:r>
            <w:r w:rsidR="00087102" w:rsidRPr="006E046B">
              <w:rPr>
                <w:rFonts w:ascii="Arial" w:hAnsi="Arial" w:cs="Arial"/>
                <w:lang w:eastAsia="it-IT"/>
              </w:rPr>
              <w:instrText xml:space="preserve"> FORMTEXT </w:instrText>
            </w:r>
            <w:r w:rsidRPr="006E046B">
              <w:rPr>
                <w:rFonts w:ascii="Arial" w:hAnsi="Arial" w:cs="Arial"/>
                <w:lang w:eastAsia="it-IT"/>
              </w:rPr>
            </w:r>
            <w:r w:rsidRPr="006E046B">
              <w:rPr>
                <w:rFonts w:ascii="Arial" w:hAnsi="Arial" w:cs="Arial"/>
                <w:lang w:eastAsia="it-IT"/>
              </w:rPr>
              <w:fldChar w:fldCharType="separate"/>
            </w:r>
            <w:r w:rsidR="00087102" w:rsidRPr="006E046B">
              <w:rPr>
                <w:rFonts w:ascii="Arial" w:hAnsi="Arial" w:cs="Arial"/>
                <w:noProof/>
                <w:lang w:eastAsia="it-IT"/>
              </w:rPr>
              <w:t>............................................................................................................................</w:t>
            </w:r>
            <w:r w:rsidRPr="006E046B">
              <w:rPr>
                <w:rFonts w:ascii="Arial" w:hAnsi="Arial" w:cs="Arial"/>
                <w:lang w:eastAsia="it-IT"/>
              </w:rPr>
              <w:fldChar w:fldCharType="end"/>
            </w:r>
          </w:p>
          <w:p w:rsidR="00087102" w:rsidRPr="006E046B" w:rsidRDefault="00F64FEB" w:rsidP="00087102">
            <w:pPr>
              <w:pStyle w:val="Paragrafoelenco1"/>
              <w:spacing w:after="0"/>
              <w:ind w:left="0"/>
              <w:contextualSpacing/>
              <w:rPr>
                <w:rFonts w:ascii="Arial" w:hAnsi="Arial" w:cs="Arial"/>
                <w:sz w:val="24"/>
                <w:szCs w:val="24"/>
                <w:lang w:eastAsia="it-IT"/>
              </w:rPr>
            </w:pPr>
            <w:r w:rsidRPr="006E046B">
              <w:rPr>
                <w:rFonts w:ascii="Arial" w:hAnsi="Arial" w:cs="Arial"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..............................................................................................................."/>
                  </w:textInput>
                </w:ffData>
              </w:fldChar>
            </w:r>
            <w:r w:rsidR="00087102" w:rsidRPr="006E046B">
              <w:rPr>
                <w:rFonts w:ascii="Arial" w:hAnsi="Arial" w:cs="Arial"/>
                <w:sz w:val="24"/>
                <w:szCs w:val="24"/>
                <w:lang w:eastAsia="it-IT"/>
              </w:rPr>
              <w:instrText xml:space="preserve"> FORMTEXT </w:instrText>
            </w:r>
            <w:r w:rsidRPr="006E046B">
              <w:rPr>
                <w:rFonts w:ascii="Arial" w:hAnsi="Arial" w:cs="Arial"/>
                <w:sz w:val="24"/>
                <w:szCs w:val="24"/>
                <w:lang w:eastAsia="it-IT"/>
              </w:rPr>
            </w:r>
            <w:r w:rsidRPr="006E046B">
              <w:rPr>
                <w:rFonts w:ascii="Arial" w:hAnsi="Arial" w:cs="Arial"/>
                <w:sz w:val="24"/>
                <w:szCs w:val="24"/>
                <w:lang w:eastAsia="it-IT"/>
              </w:rPr>
              <w:fldChar w:fldCharType="separate"/>
            </w:r>
            <w:r w:rsidR="00087102" w:rsidRPr="006E046B">
              <w:rPr>
                <w:rFonts w:ascii="Arial" w:hAnsi="Arial" w:cs="Arial"/>
                <w:noProof/>
                <w:sz w:val="24"/>
                <w:szCs w:val="24"/>
                <w:lang w:eastAsia="it-IT"/>
              </w:rPr>
              <w:t>............................................................................................................................</w:t>
            </w:r>
            <w:r w:rsidRPr="006E046B">
              <w:rPr>
                <w:rFonts w:ascii="Arial" w:hAnsi="Arial" w:cs="Arial"/>
                <w:sz w:val="24"/>
                <w:szCs w:val="24"/>
                <w:lang w:eastAsia="it-IT"/>
              </w:rPr>
              <w:fldChar w:fldCharType="end"/>
            </w:r>
          </w:p>
          <w:p w:rsidR="00087102" w:rsidRPr="006E046B" w:rsidRDefault="00F64FEB" w:rsidP="00087102">
            <w:pPr>
              <w:pStyle w:val="Paragrafoelenco1"/>
              <w:spacing w:after="0"/>
              <w:ind w:left="0"/>
              <w:contextualSpacing/>
              <w:rPr>
                <w:rFonts w:ascii="Arial" w:hAnsi="Arial" w:cs="Arial"/>
                <w:sz w:val="24"/>
                <w:szCs w:val="24"/>
                <w:lang w:eastAsia="it-IT"/>
              </w:rPr>
            </w:pPr>
            <w:r w:rsidRPr="006E046B">
              <w:rPr>
                <w:rFonts w:ascii="Arial" w:hAnsi="Arial" w:cs="Arial"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..............................................................................................................."/>
                  </w:textInput>
                </w:ffData>
              </w:fldChar>
            </w:r>
            <w:r w:rsidR="00087102" w:rsidRPr="006E046B">
              <w:rPr>
                <w:rFonts w:ascii="Arial" w:hAnsi="Arial" w:cs="Arial"/>
                <w:sz w:val="24"/>
                <w:szCs w:val="24"/>
                <w:lang w:eastAsia="it-IT"/>
              </w:rPr>
              <w:instrText xml:space="preserve"> FORMTEXT </w:instrText>
            </w:r>
            <w:r w:rsidRPr="006E046B">
              <w:rPr>
                <w:rFonts w:ascii="Arial" w:hAnsi="Arial" w:cs="Arial"/>
                <w:sz w:val="24"/>
                <w:szCs w:val="24"/>
                <w:lang w:eastAsia="it-IT"/>
              </w:rPr>
            </w:r>
            <w:r w:rsidRPr="006E046B">
              <w:rPr>
                <w:rFonts w:ascii="Arial" w:hAnsi="Arial" w:cs="Arial"/>
                <w:sz w:val="24"/>
                <w:szCs w:val="24"/>
                <w:lang w:eastAsia="it-IT"/>
              </w:rPr>
              <w:fldChar w:fldCharType="separate"/>
            </w:r>
            <w:r w:rsidR="00087102" w:rsidRPr="006E046B">
              <w:rPr>
                <w:rFonts w:ascii="Arial" w:hAnsi="Arial" w:cs="Arial"/>
                <w:noProof/>
                <w:sz w:val="24"/>
                <w:szCs w:val="24"/>
                <w:lang w:eastAsia="it-IT"/>
              </w:rPr>
              <w:t>............................................................................................................................</w:t>
            </w:r>
            <w:r w:rsidRPr="006E046B">
              <w:rPr>
                <w:rFonts w:ascii="Arial" w:hAnsi="Arial" w:cs="Arial"/>
                <w:sz w:val="24"/>
                <w:szCs w:val="24"/>
                <w:lang w:eastAsia="it-IT"/>
              </w:rPr>
              <w:fldChar w:fldCharType="end"/>
            </w:r>
          </w:p>
          <w:p w:rsidR="00087102" w:rsidRPr="006E046B" w:rsidRDefault="00087102" w:rsidP="00087102">
            <w:pPr>
              <w:pStyle w:val="Paragrafoelenco1"/>
              <w:spacing w:after="0"/>
              <w:ind w:left="0"/>
              <w:contextualSpacing/>
              <w:rPr>
                <w:rFonts w:ascii="Arial" w:eastAsia="Arial" w:hAnsi="Arial" w:cs="Arial"/>
                <w:bCs/>
                <w:sz w:val="24"/>
                <w:szCs w:val="24"/>
                <w:lang w:eastAsia="it-IT"/>
              </w:rPr>
            </w:pPr>
          </w:p>
          <w:p w:rsidR="00087102" w:rsidRPr="006E046B" w:rsidRDefault="007F3DAB" w:rsidP="00087102">
            <w:pPr>
              <w:pStyle w:val="Paragrafoelenco1"/>
              <w:spacing w:before="280" w:after="0"/>
              <w:ind w:left="0"/>
              <w:contextualSpacing/>
              <w:rPr>
                <w:rFonts w:ascii="Arial" w:eastAsia="Arial" w:hAnsi="Arial" w:cs="Arial"/>
                <w:bCs/>
                <w:sz w:val="24"/>
                <w:szCs w:val="24"/>
                <w:lang w:eastAsia="it-IT"/>
              </w:rPr>
            </w:pPr>
            <w:r w:rsidRPr="006E046B">
              <w:rPr>
                <w:rFonts w:ascii="Arial" w:eastAsia="Arial" w:hAnsi="Arial" w:cs="Arial"/>
                <w:bCs/>
                <w:sz w:val="24"/>
                <w:szCs w:val="24"/>
                <w:lang w:eastAsia="it-IT"/>
              </w:rPr>
              <w:t>I MIEI ASPETTI</w:t>
            </w:r>
            <w:r w:rsidR="001E0C28" w:rsidRPr="006E046B">
              <w:rPr>
                <w:rFonts w:ascii="Arial" w:eastAsia="Arial" w:hAnsi="Arial" w:cs="Arial"/>
                <w:bCs/>
                <w:sz w:val="24"/>
                <w:szCs w:val="24"/>
                <w:lang w:eastAsia="it-IT"/>
              </w:rPr>
              <w:t xml:space="preserve"> DI FRAGILI</w:t>
            </w:r>
            <w:r w:rsidR="00E837F3" w:rsidRPr="006E046B">
              <w:rPr>
                <w:rFonts w:ascii="Arial" w:eastAsia="Arial" w:hAnsi="Arial" w:cs="Arial"/>
                <w:bCs/>
                <w:sz w:val="24"/>
                <w:szCs w:val="24"/>
                <w:lang w:eastAsia="it-IT"/>
              </w:rPr>
              <w:t>TÀ</w:t>
            </w:r>
          </w:p>
          <w:p w:rsidR="00087102" w:rsidRPr="006E046B" w:rsidRDefault="00F64FEB" w:rsidP="00087102">
            <w:pPr>
              <w:spacing w:line="276" w:lineRule="auto"/>
              <w:jc w:val="both"/>
              <w:rPr>
                <w:rFonts w:ascii="Arial" w:eastAsia="Calibri" w:hAnsi="Arial" w:cs="Arial"/>
                <w:bCs/>
                <w:lang w:eastAsia="it-IT"/>
              </w:rPr>
            </w:pPr>
            <w:r w:rsidRPr="006E046B">
              <w:rPr>
                <w:rFonts w:ascii="Arial" w:hAnsi="Arial" w:cs="Arial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..............................................................................................................."/>
                  </w:textInput>
                </w:ffData>
              </w:fldChar>
            </w:r>
            <w:r w:rsidR="00087102" w:rsidRPr="006E046B">
              <w:rPr>
                <w:rFonts w:ascii="Arial" w:hAnsi="Arial" w:cs="Arial"/>
                <w:lang w:eastAsia="it-IT"/>
              </w:rPr>
              <w:instrText xml:space="preserve"> FORMTEXT </w:instrText>
            </w:r>
            <w:r w:rsidRPr="006E046B">
              <w:rPr>
                <w:rFonts w:ascii="Arial" w:hAnsi="Arial" w:cs="Arial"/>
                <w:lang w:eastAsia="it-IT"/>
              </w:rPr>
            </w:r>
            <w:r w:rsidRPr="006E046B">
              <w:rPr>
                <w:rFonts w:ascii="Arial" w:hAnsi="Arial" w:cs="Arial"/>
                <w:lang w:eastAsia="it-IT"/>
              </w:rPr>
              <w:fldChar w:fldCharType="separate"/>
            </w:r>
            <w:r w:rsidR="00087102" w:rsidRPr="006E046B">
              <w:rPr>
                <w:rFonts w:ascii="Arial" w:hAnsi="Arial" w:cs="Arial"/>
                <w:noProof/>
                <w:lang w:eastAsia="it-IT"/>
              </w:rPr>
              <w:t>............................................................................................................................</w:t>
            </w:r>
            <w:r w:rsidRPr="006E046B">
              <w:rPr>
                <w:rFonts w:ascii="Arial" w:hAnsi="Arial" w:cs="Arial"/>
                <w:lang w:eastAsia="it-IT"/>
              </w:rPr>
              <w:fldChar w:fldCharType="end"/>
            </w:r>
          </w:p>
          <w:p w:rsidR="00087102" w:rsidRPr="006E046B" w:rsidRDefault="00F64FEB" w:rsidP="00087102">
            <w:pPr>
              <w:pStyle w:val="Paragrafoelenco1"/>
              <w:spacing w:after="0"/>
              <w:ind w:left="0"/>
              <w:contextualSpacing/>
              <w:rPr>
                <w:rFonts w:ascii="Arial" w:hAnsi="Arial" w:cs="Arial"/>
                <w:sz w:val="24"/>
                <w:szCs w:val="24"/>
                <w:lang w:eastAsia="it-IT"/>
              </w:rPr>
            </w:pPr>
            <w:r w:rsidRPr="006E046B">
              <w:rPr>
                <w:rFonts w:ascii="Arial" w:hAnsi="Arial" w:cs="Arial"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..............................................................................................................."/>
                  </w:textInput>
                </w:ffData>
              </w:fldChar>
            </w:r>
            <w:r w:rsidR="00087102" w:rsidRPr="006E046B">
              <w:rPr>
                <w:rFonts w:ascii="Arial" w:hAnsi="Arial" w:cs="Arial"/>
                <w:sz w:val="24"/>
                <w:szCs w:val="24"/>
                <w:lang w:eastAsia="it-IT"/>
              </w:rPr>
              <w:instrText xml:space="preserve"> FORMTEXT </w:instrText>
            </w:r>
            <w:r w:rsidRPr="006E046B">
              <w:rPr>
                <w:rFonts w:ascii="Arial" w:hAnsi="Arial" w:cs="Arial"/>
                <w:sz w:val="24"/>
                <w:szCs w:val="24"/>
                <w:lang w:eastAsia="it-IT"/>
              </w:rPr>
            </w:r>
            <w:r w:rsidRPr="006E046B">
              <w:rPr>
                <w:rFonts w:ascii="Arial" w:hAnsi="Arial" w:cs="Arial"/>
                <w:sz w:val="24"/>
                <w:szCs w:val="24"/>
                <w:lang w:eastAsia="it-IT"/>
              </w:rPr>
              <w:fldChar w:fldCharType="separate"/>
            </w:r>
            <w:r w:rsidR="00087102" w:rsidRPr="006E046B">
              <w:rPr>
                <w:rFonts w:ascii="Arial" w:hAnsi="Arial" w:cs="Arial"/>
                <w:noProof/>
                <w:sz w:val="24"/>
                <w:szCs w:val="24"/>
                <w:lang w:eastAsia="it-IT"/>
              </w:rPr>
              <w:t>............................................................................................................................</w:t>
            </w:r>
            <w:r w:rsidRPr="006E046B">
              <w:rPr>
                <w:rFonts w:ascii="Arial" w:hAnsi="Arial" w:cs="Arial"/>
                <w:sz w:val="24"/>
                <w:szCs w:val="24"/>
                <w:lang w:eastAsia="it-IT"/>
              </w:rPr>
              <w:fldChar w:fldCharType="end"/>
            </w:r>
          </w:p>
          <w:p w:rsidR="00087102" w:rsidRPr="006E046B" w:rsidRDefault="00F64FEB" w:rsidP="00087102">
            <w:pPr>
              <w:pStyle w:val="Paragrafoelenco1"/>
              <w:spacing w:after="0"/>
              <w:ind w:left="0"/>
              <w:contextualSpacing/>
              <w:rPr>
                <w:rFonts w:ascii="Arial" w:hAnsi="Arial" w:cs="Arial"/>
                <w:sz w:val="24"/>
                <w:szCs w:val="24"/>
                <w:lang w:eastAsia="it-IT"/>
              </w:rPr>
            </w:pPr>
            <w:r w:rsidRPr="006E046B">
              <w:rPr>
                <w:rFonts w:ascii="Arial" w:hAnsi="Arial" w:cs="Arial"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..............................................................................................................."/>
                  </w:textInput>
                </w:ffData>
              </w:fldChar>
            </w:r>
            <w:r w:rsidR="00087102" w:rsidRPr="006E046B">
              <w:rPr>
                <w:rFonts w:ascii="Arial" w:hAnsi="Arial" w:cs="Arial"/>
                <w:sz w:val="24"/>
                <w:szCs w:val="24"/>
                <w:lang w:eastAsia="it-IT"/>
              </w:rPr>
              <w:instrText xml:space="preserve"> FORMTEXT </w:instrText>
            </w:r>
            <w:r w:rsidRPr="006E046B">
              <w:rPr>
                <w:rFonts w:ascii="Arial" w:hAnsi="Arial" w:cs="Arial"/>
                <w:sz w:val="24"/>
                <w:szCs w:val="24"/>
                <w:lang w:eastAsia="it-IT"/>
              </w:rPr>
            </w:r>
            <w:r w:rsidRPr="006E046B">
              <w:rPr>
                <w:rFonts w:ascii="Arial" w:hAnsi="Arial" w:cs="Arial"/>
                <w:sz w:val="24"/>
                <w:szCs w:val="24"/>
                <w:lang w:eastAsia="it-IT"/>
              </w:rPr>
              <w:fldChar w:fldCharType="separate"/>
            </w:r>
            <w:r w:rsidR="00087102" w:rsidRPr="006E046B">
              <w:rPr>
                <w:rFonts w:ascii="Arial" w:hAnsi="Arial" w:cs="Arial"/>
                <w:noProof/>
                <w:sz w:val="24"/>
                <w:szCs w:val="24"/>
                <w:lang w:eastAsia="it-IT"/>
              </w:rPr>
              <w:t>............................................................................................................................</w:t>
            </w:r>
            <w:r w:rsidRPr="006E046B">
              <w:rPr>
                <w:rFonts w:ascii="Arial" w:hAnsi="Arial" w:cs="Arial"/>
                <w:sz w:val="24"/>
                <w:szCs w:val="24"/>
                <w:lang w:eastAsia="it-IT"/>
              </w:rPr>
              <w:fldChar w:fldCharType="end"/>
            </w:r>
          </w:p>
          <w:p w:rsidR="00E837F3" w:rsidRPr="006E046B" w:rsidRDefault="00E837F3" w:rsidP="00087102">
            <w:pPr>
              <w:pStyle w:val="Paragrafoelenco1"/>
              <w:spacing w:before="280" w:after="0"/>
              <w:ind w:left="0"/>
              <w:contextualSpacing/>
              <w:rPr>
                <w:rFonts w:ascii="Arial" w:eastAsia="Arial" w:hAnsi="Arial" w:cs="Arial"/>
                <w:bCs/>
                <w:sz w:val="24"/>
                <w:szCs w:val="24"/>
                <w:lang w:eastAsia="it-IT"/>
              </w:rPr>
            </w:pPr>
          </w:p>
          <w:p w:rsidR="00087102" w:rsidRPr="006E046B" w:rsidRDefault="004D0EBC" w:rsidP="00087102">
            <w:pPr>
              <w:pStyle w:val="Paragrafoelenco1"/>
              <w:spacing w:before="280" w:after="0"/>
              <w:ind w:left="0"/>
              <w:contextualSpacing/>
              <w:rPr>
                <w:rFonts w:ascii="Arial" w:eastAsia="Arial" w:hAnsi="Arial" w:cs="Arial"/>
                <w:bCs/>
                <w:sz w:val="24"/>
                <w:szCs w:val="24"/>
                <w:lang w:eastAsia="it-IT"/>
              </w:rPr>
            </w:pPr>
            <w:r w:rsidRPr="006E046B">
              <w:rPr>
                <w:rFonts w:ascii="Arial" w:eastAsia="Arial" w:hAnsi="Arial" w:cs="Arial"/>
                <w:bCs/>
                <w:sz w:val="24"/>
                <w:szCs w:val="24"/>
                <w:lang w:eastAsia="it-IT"/>
              </w:rPr>
              <w:t>BISOGNI/</w:t>
            </w:r>
            <w:r w:rsidR="001E0C28" w:rsidRPr="006E046B">
              <w:rPr>
                <w:rFonts w:ascii="Arial" w:eastAsia="Arial" w:hAnsi="Arial" w:cs="Arial"/>
                <w:bCs/>
                <w:sz w:val="24"/>
                <w:szCs w:val="24"/>
                <w:lang w:eastAsia="it-IT"/>
              </w:rPr>
              <w:t xml:space="preserve">CHE </w:t>
            </w:r>
            <w:r w:rsidR="00087102" w:rsidRPr="006E046B">
              <w:rPr>
                <w:rFonts w:ascii="Arial" w:eastAsia="Arial" w:hAnsi="Arial" w:cs="Arial"/>
                <w:bCs/>
                <w:sz w:val="24"/>
                <w:szCs w:val="24"/>
                <w:lang w:eastAsia="it-IT"/>
              </w:rPr>
              <w:t>COSA CHIEDO AI MIEI INSEGNANTI?</w:t>
            </w:r>
          </w:p>
          <w:p w:rsidR="00087102" w:rsidRPr="006E046B" w:rsidRDefault="00F64FEB" w:rsidP="00087102">
            <w:pPr>
              <w:spacing w:line="276" w:lineRule="auto"/>
              <w:jc w:val="both"/>
              <w:rPr>
                <w:rFonts w:ascii="Arial" w:eastAsia="Calibri" w:hAnsi="Arial" w:cs="Arial"/>
                <w:bCs/>
                <w:lang w:eastAsia="it-IT"/>
              </w:rPr>
            </w:pPr>
            <w:r w:rsidRPr="006E046B">
              <w:rPr>
                <w:rFonts w:ascii="Arial" w:hAnsi="Arial" w:cs="Arial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..............................................................................................................."/>
                  </w:textInput>
                </w:ffData>
              </w:fldChar>
            </w:r>
            <w:r w:rsidR="00087102" w:rsidRPr="006E046B">
              <w:rPr>
                <w:rFonts w:ascii="Arial" w:hAnsi="Arial" w:cs="Arial"/>
                <w:lang w:eastAsia="it-IT"/>
              </w:rPr>
              <w:instrText xml:space="preserve"> FORMTEXT </w:instrText>
            </w:r>
            <w:r w:rsidRPr="006E046B">
              <w:rPr>
                <w:rFonts w:ascii="Arial" w:hAnsi="Arial" w:cs="Arial"/>
                <w:lang w:eastAsia="it-IT"/>
              </w:rPr>
            </w:r>
            <w:r w:rsidRPr="006E046B">
              <w:rPr>
                <w:rFonts w:ascii="Arial" w:hAnsi="Arial" w:cs="Arial"/>
                <w:lang w:eastAsia="it-IT"/>
              </w:rPr>
              <w:fldChar w:fldCharType="separate"/>
            </w:r>
            <w:r w:rsidR="00087102" w:rsidRPr="006E046B">
              <w:rPr>
                <w:rFonts w:ascii="Arial" w:hAnsi="Arial" w:cs="Arial"/>
                <w:noProof/>
                <w:lang w:eastAsia="it-IT"/>
              </w:rPr>
              <w:t>............................................................................................................................</w:t>
            </w:r>
            <w:r w:rsidRPr="006E046B">
              <w:rPr>
                <w:rFonts w:ascii="Arial" w:hAnsi="Arial" w:cs="Arial"/>
                <w:lang w:eastAsia="it-IT"/>
              </w:rPr>
              <w:fldChar w:fldCharType="end"/>
            </w:r>
          </w:p>
          <w:p w:rsidR="00087102" w:rsidRPr="006E046B" w:rsidRDefault="00F64FEB" w:rsidP="00087102">
            <w:pPr>
              <w:pStyle w:val="Paragrafoelenco1"/>
              <w:spacing w:after="0"/>
              <w:ind w:left="0"/>
              <w:contextualSpacing/>
              <w:rPr>
                <w:rFonts w:ascii="Arial" w:hAnsi="Arial" w:cs="Arial"/>
                <w:sz w:val="24"/>
                <w:szCs w:val="24"/>
                <w:lang w:eastAsia="it-IT"/>
              </w:rPr>
            </w:pPr>
            <w:r w:rsidRPr="006E046B">
              <w:rPr>
                <w:rFonts w:ascii="Arial" w:hAnsi="Arial" w:cs="Arial"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..............................................................................................................."/>
                  </w:textInput>
                </w:ffData>
              </w:fldChar>
            </w:r>
            <w:r w:rsidR="00087102" w:rsidRPr="006E046B">
              <w:rPr>
                <w:rFonts w:ascii="Arial" w:hAnsi="Arial" w:cs="Arial"/>
                <w:sz w:val="24"/>
                <w:szCs w:val="24"/>
                <w:lang w:eastAsia="it-IT"/>
              </w:rPr>
              <w:instrText xml:space="preserve"> FORMTEXT </w:instrText>
            </w:r>
            <w:r w:rsidRPr="006E046B">
              <w:rPr>
                <w:rFonts w:ascii="Arial" w:hAnsi="Arial" w:cs="Arial"/>
                <w:sz w:val="24"/>
                <w:szCs w:val="24"/>
                <w:lang w:eastAsia="it-IT"/>
              </w:rPr>
            </w:r>
            <w:r w:rsidRPr="006E046B">
              <w:rPr>
                <w:rFonts w:ascii="Arial" w:hAnsi="Arial" w:cs="Arial"/>
                <w:sz w:val="24"/>
                <w:szCs w:val="24"/>
                <w:lang w:eastAsia="it-IT"/>
              </w:rPr>
              <w:fldChar w:fldCharType="separate"/>
            </w:r>
            <w:r w:rsidR="00087102" w:rsidRPr="006E046B">
              <w:rPr>
                <w:rFonts w:ascii="Arial" w:hAnsi="Arial" w:cs="Arial"/>
                <w:noProof/>
                <w:sz w:val="24"/>
                <w:szCs w:val="24"/>
                <w:lang w:eastAsia="it-IT"/>
              </w:rPr>
              <w:t>............................................................................................................................</w:t>
            </w:r>
            <w:r w:rsidRPr="006E046B">
              <w:rPr>
                <w:rFonts w:ascii="Arial" w:hAnsi="Arial" w:cs="Arial"/>
                <w:sz w:val="24"/>
                <w:szCs w:val="24"/>
                <w:lang w:eastAsia="it-IT"/>
              </w:rPr>
              <w:fldChar w:fldCharType="end"/>
            </w:r>
          </w:p>
          <w:p w:rsidR="00087102" w:rsidRPr="006E046B" w:rsidRDefault="00F64FEB" w:rsidP="00087102">
            <w:pPr>
              <w:pStyle w:val="Paragrafoelenco1"/>
              <w:spacing w:after="0"/>
              <w:ind w:left="0"/>
              <w:contextualSpacing/>
              <w:rPr>
                <w:rFonts w:ascii="Arial" w:hAnsi="Arial" w:cs="Arial"/>
                <w:sz w:val="24"/>
                <w:szCs w:val="24"/>
                <w:lang w:eastAsia="it-IT"/>
              </w:rPr>
            </w:pPr>
            <w:r w:rsidRPr="006E046B">
              <w:rPr>
                <w:rFonts w:ascii="Arial" w:hAnsi="Arial" w:cs="Arial"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..............................................................................................................."/>
                  </w:textInput>
                </w:ffData>
              </w:fldChar>
            </w:r>
            <w:r w:rsidR="00087102" w:rsidRPr="006E046B">
              <w:rPr>
                <w:rFonts w:ascii="Arial" w:hAnsi="Arial" w:cs="Arial"/>
                <w:sz w:val="24"/>
                <w:szCs w:val="24"/>
                <w:lang w:eastAsia="it-IT"/>
              </w:rPr>
              <w:instrText xml:space="preserve"> FORMTEXT </w:instrText>
            </w:r>
            <w:r w:rsidRPr="006E046B">
              <w:rPr>
                <w:rFonts w:ascii="Arial" w:hAnsi="Arial" w:cs="Arial"/>
                <w:sz w:val="24"/>
                <w:szCs w:val="24"/>
                <w:lang w:eastAsia="it-IT"/>
              </w:rPr>
            </w:r>
            <w:r w:rsidRPr="006E046B">
              <w:rPr>
                <w:rFonts w:ascii="Arial" w:hAnsi="Arial" w:cs="Arial"/>
                <w:sz w:val="24"/>
                <w:szCs w:val="24"/>
                <w:lang w:eastAsia="it-IT"/>
              </w:rPr>
              <w:fldChar w:fldCharType="separate"/>
            </w:r>
            <w:r w:rsidR="00087102" w:rsidRPr="006E046B">
              <w:rPr>
                <w:rFonts w:ascii="Arial" w:hAnsi="Arial" w:cs="Arial"/>
                <w:noProof/>
                <w:sz w:val="24"/>
                <w:szCs w:val="24"/>
                <w:lang w:eastAsia="it-IT"/>
              </w:rPr>
              <w:t>............................................................................................................................</w:t>
            </w:r>
            <w:r w:rsidRPr="006E046B">
              <w:rPr>
                <w:rFonts w:ascii="Arial" w:hAnsi="Arial" w:cs="Arial"/>
                <w:sz w:val="24"/>
                <w:szCs w:val="24"/>
                <w:lang w:eastAsia="it-IT"/>
              </w:rPr>
              <w:fldChar w:fldCharType="end"/>
            </w:r>
          </w:p>
          <w:p w:rsidR="00087102" w:rsidRPr="006E046B" w:rsidRDefault="00F64FEB" w:rsidP="00087102">
            <w:pPr>
              <w:pStyle w:val="Paragrafoelenco1"/>
              <w:spacing w:after="0"/>
              <w:ind w:left="0"/>
              <w:contextualSpacing/>
              <w:rPr>
                <w:rFonts w:ascii="Arial" w:hAnsi="Arial" w:cs="Arial"/>
                <w:sz w:val="24"/>
                <w:szCs w:val="24"/>
                <w:lang w:eastAsia="it-IT"/>
              </w:rPr>
            </w:pPr>
            <w:r w:rsidRPr="006E046B">
              <w:rPr>
                <w:rFonts w:ascii="Arial" w:hAnsi="Arial" w:cs="Arial"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..............................................................................................................."/>
                  </w:textInput>
                </w:ffData>
              </w:fldChar>
            </w:r>
            <w:r w:rsidR="00087102" w:rsidRPr="006E046B">
              <w:rPr>
                <w:rFonts w:ascii="Arial" w:hAnsi="Arial" w:cs="Arial"/>
                <w:sz w:val="24"/>
                <w:szCs w:val="24"/>
                <w:lang w:eastAsia="it-IT"/>
              </w:rPr>
              <w:instrText xml:space="preserve"> FORMTEXT </w:instrText>
            </w:r>
            <w:r w:rsidRPr="006E046B">
              <w:rPr>
                <w:rFonts w:ascii="Arial" w:hAnsi="Arial" w:cs="Arial"/>
                <w:sz w:val="24"/>
                <w:szCs w:val="24"/>
                <w:lang w:eastAsia="it-IT"/>
              </w:rPr>
            </w:r>
            <w:r w:rsidRPr="006E046B">
              <w:rPr>
                <w:rFonts w:ascii="Arial" w:hAnsi="Arial" w:cs="Arial"/>
                <w:sz w:val="24"/>
                <w:szCs w:val="24"/>
                <w:lang w:eastAsia="it-IT"/>
              </w:rPr>
              <w:fldChar w:fldCharType="separate"/>
            </w:r>
            <w:r w:rsidR="00087102" w:rsidRPr="006E046B">
              <w:rPr>
                <w:rFonts w:ascii="Arial" w:hAnsi="Arial" w:cs="Arial"/>
                <w:noProof/>
                <w:sz w:val="24"/>
                <w:szCs w:val="24"/>
                <w:lang w:eastAsia="it-IT"/>
              </w:rPr>
              <w:t>............................................................................................................................</w:t>
            </w:r>
            <w:r w:rsidRPr="006E046B">
              <w:rPr>
                <w:rFonts w:ascii="Arial" w:hAnsi="Arial" w:cs="Arial"/>
                <w:sz w:val="24"/>
                <w:szCs w:val="24"/>
                <w:lang w:eastAsia="it-IT"/>
              </w:rPr>
              <w:fldChar w:fldCharType="end"/>
            </w:r>
          </w:p>
          <w:p w:rsidR="00E837F3" w:rsidRPr="006307E5" w:rsidRDefault="00F64FEB" w:rsidP="00087102">
            <w:pPr>
              <w:pStyle w:val="Paragrafoelenco1"/>
              <w:spacing w:before="280" w:after="0"/>
              <w:ind w:left="0"/>
              <w:contextualSpacing/>
            </w:pPr>
            <w:r w:rsidRPr="006E046B">
              <w:rPr>
                <w:rFonts w:ascii="Arial" w:hAnsi="Arial" w:cs="Arial"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..............................................................................................................."/>
                  </w:textInput>
                </w:ffData>
              </w:fldChar>
            </w:r>
            <w:r w:rsidR="00087102" w:rsidRPr="006E046B">
              <w:rPr>
                <w:rFonts w:ascii="Arial" w:hAnsi="Arial" w:cs="Arial"/>
                <w:sz w:val="24"/>
                <w:szCs w:val="24"/>
                <w:lang w:eastAsia="it-IT"/>
              </w:rPr>
              <w:instrText xml:space="preserve"> FORMTEXT </w:instrText>
            </w:r>
            <w:r w:rsidRPr="006E046B">
              <w:rPr>
                <w:rFonts w:ascii="Arial" w:hAnsi="Arial" w:cs="Arial"/>
                <w:sz w:val="24"/>
                <w:szCs w:val="24"/>
                <w:lang w:eastAsia="it-IT"/>
              </w:rPr>
            </w:r>
            <w:r w:rsidRPr="006E046B">
              <w:rPr>
                <w:rFonts w:ascii="Arial" w:hAnsi="Arial" w:cs="Arial"/>
                <w:sz w:val="24"/>
                <w:szCs w:val="24"/>
                <w:lang w:eastAsia="it-IT"/>
              </w:rPr>
              <w:fldChar w:fldCharType="separate"/>
            </w:r>
            <w:r w:rsidR="00087102" w:rsidRPr="006E046B">
              <w:rPr>
                <w:rFonts w:ascii="Arial" w:hAnsi="Arial" w:cs="Arial"/>
                <w:noProof/>
                <w:sz w:val="24"/>
                <w:szCs w:val="24"/>
                <w:lang w:eastAsia="it-IT"/>
              </w:rPr>
              <w:t>............................................................................................................................</w:t>
            </w:r>
            <w:r w:rsidRPr="006E046B">
              <w:rPr>
                <w:rFonts w:ascii="Arial" w:hAnsi="Arial" w:cs="Arial"/>
                <w:sz w:val="24"/>
                <w:szCs w:val="24"/>
                <w:lang w:eastAsia="it-IT"/>
              </w:rPr>
              <w:fldChar w:fldCharType="end"/>
            </w:r>
          </w:p>
        </w:tc>
      </w:tr>
    </w:tbl>
    <w:p w:rsidR="00087102" w:rsidRPr="006E046B" w:rsidRDefault="00087102" w:rsidP="00087102">
      <w:pPr>
        <w:spacing w:line="276" w:lineRule="auto"/>
        <w:rPr>
          <w:rFonts w:ascii="Arial" w:hAnsi="Arial" w:cs="Arial"/>
        </w:rPr>
      </w:pPr>
    </w:p>
    <w:p w:rsidR="00087102" w:rsidRPr="006E046B" w:rsidRDefault="00087102">
      <w:pPr>
        <w:rPr>
          <w:rFonts w:ascii="Arial" w:hAnsi="Arial" w:cs="Arial"/>
        </w:rPr>
      </w:pPr>
    </w:p>
    <w:p w:rsidR="00087102" w:rsidRPr="006E046B" w:rsidRDefault="00087102">
      <w:pPr>
        <w:rPr>
          <w:rFonts w:ascii="Arial" w:hAnsi="Arial" w:cs="Arial"/>
        </w:rPr>
      </w:pPr>
    </w:p>
    <w:p w:rsidR="00087102" w:rsidRPr="006E046B" w:rsidRDefault="00087102">
      <w:pPr>
        <w:rPr>
          <w:rFonts w:ascii="Arial" w:hAnsi="Arial" w:cs="Arial"/>
        </w:rPr>
      </w:pPr>
    </w:p>
    <w:p w:rsidR="001F467B" w:rsidRPr="006E046B" w:rsidRDefault="001F467B">
      <w:pPr>
        <w:rPr>
          <w:rFonts w:ascii="Arial" w:hAnsi="Arial" w:cs="Arial"/>
        </w:rPr>
      </w:pPr>
    </w:p>
    <w:p w:rsidR="001F467B" w:rsidRPr="006E046B" w:rsidRDefault="006E046B" w:rsidP="006E046B">
      <w:pPr>
        <w:suppressAutoHyphens w:val="0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tbl>
      <w:tblPr>
        <w:tblW w:w="993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9933"/>
      </w:tblGrid>
      <w:tr w:rsidR="004D0EBC" w:rsidRPr="006307E5" w:rsidTr="002C5C1C">
        <w:trPr>
          <w:trHeight w:val="285"/>
        </w:trPr>
        <w:tc>
          <w:tcPr>
            <w:tcW w:w="9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EBC" w:rsidRDefault="004D0EBC" w:rsidP="00126C96">
            <w:pPr>
              <w:jc w:val="center"/>
              <w:rPr>
                <w:rFonts w:ascii="Arial" w:eastAsia="Calibri" w:hAnsi="Arial" w:cs="Arial"/>
                <w:b/>
                <w:bCs/>
                <w:w w:val="105"/>
                <w:sz w:val="28"/>
                <w:szCs w:val="28"/>
                <w:u w:val="single"/>
                <w:lang w:eastAsia="it-IT"/>
              </w:rPr>
            </w:pPr>
            <w:r w:rsidRPr="006E046B">
              <w:rPr>
                <w:rFonts w:ascii="Arial" w:eastAsia="Calibri" w:hAnsi="Arial" w:cs="Arial"/>
                <w:b/>
                <w:bCs/>
                <w:w w:val="105"/>
                <w:sz w:val="28"/>
                <w:szCs w:val="28"/>
                <w:lang w:eastAsia="it-IT"/>
              </w:rPr>
              <w:lastRenderedPageBreak/>
              <w:t>IL CONTESTO 2</w:t>
            </w:r>
            <w:r w:rsidR="006943DA" w:rsidRPr="006E046B">
              <w:rPr>
                <w:rFonts w:ascii="Arial" w:eastAsia="Calibri" w:hAnsi="Arial" w:cs="Arial"/>
                <w:b/>
                <w:bCs/>
                <w:w w:val="105"/>
                <w:sz w:val="28"/>
                <w:szCs w:val="28"/>
                <w:lang w:eastAsia="it-IT"/>
              </w:rPr>
              <w:t xml:space="preserve">: </w:t>
            </w:r>
            <w:r w:rsidRPr="006E046B">
              <w:rPr>
                <w:rFonts w:ascii="Arial" w:eastAsia="Calibri" w:hAnsi="Arial" w:cs="Arial"/>
                <w:b/>
                <w:bCs/>
                <w:w w:val="105"/>
                <w:sz w:val="28"/>
                <w:szCs w:val="28"/>
                <w:u w:val="single"/>
                <w:lang w:eastAsia="it-IT"/>
              </w:rPr>
              <w:t>CLIMA DI CLASSE</w:t>
            </w:r>
          </w:p>
          <w:p w:rsidR="00126C96" w:rsidRPr="00DD2168" w:rsidRDefault="00126C96" w:rsidP="00126C96">
            <w:pPr>
              <w:jc w:val="center"/>
              <w:rPr>
                <w:rFonts w:ascii="Arial" w:eastAsia="Calibri" w:hAnsi="Arial" w:cs="Arial"/>
                <w:w w:val="105"/>
                <w:lang w:eastAsia="it-IT"/>
              </w:rPr>
            </w:pPr>
          </w:p>
          <w:p w:rsidR="004D0EBC" w:rsidRPr="006E046B" w:rsidRDefault="007F3DAB" w:rsidP="00126C96">
            <w:pPr>
              <w:jc w:val="center"/>
            </w:pPr>
            <w:r w:rsidRPr="006E046B">
              <w:rPr>
                <w:rFonts w:ascii="Arial" w:eastAsia="Calibri" w:hAnsi="Arial" w:cs="Arial"/>
                <w:bCs/>
                <w:lang w:eastAsia="it-IT"/>
              </w:rPr>
              <w:t xml:space="preserve">I docenti possono descrivere alcuni aspetti caratterizzanti il clima di classe: relazioni e collaborazione tra pari, modalità comunicative e di gestione della classe; livello di coinvolgimento </w:t>
            </w:r>
            <w:r w:rsidR="002A2638" w:rsidRPr="006E046B">
              <w:rPr>
                <w:rFonts w:ascii="Arial" w:eastAsia="Calibri" w:hAnsi="Arial" w:cs="Arial"/>
                <w:bCs/>
                <w:lang w:eastAsia="it-IT"/>
              </w:rPr>
              <w:t xml:space="preserve">di tutti gli insegnanti e </w:t>
            </w:r>
            <w:r w:rsidRPr="006E046B">
              <w:rPr>
                <w:rFonts w:ascii="Arial" w:eastAsia="Calibri" w:hAnsi="Arial" w:cs="Arial"/>
                <w:bCs/>
                <w:lang w:eastAsia="it-IT"/>
              </w:rPr>
              <w:t>dei genitori</w:t>
            </w:r>
            <w:r w:rsidRPr="006E046B">
              <w:rPr>
                <w:rFonts w:ascii="Arial" w:eastAsia="Calibri" w:hAnsi="Arial" w:cs="Arial"/>
                <w:b/>
                <w:bCs/>
                <w:w w:val="105"/>
                <w:u w:val="single"/>
                <w:lang w:eastAsia="it-IT"/>
              </w:rPr>
              <w:t xml:space="preserve"> </w:t>
            </w:r>
          </w:p>
        </w:tc>
      </w:tr>
      <w:tr w:rsidR="00087102" w:rsidRPr="006307E5" w:rsidTr="002C5C1C">
        <w:trPr>
          <w:trHeight w:val="285"/>
        </w:trPr>
        <w:tc>
          <w:tcPr>
            <w:tcW w:w="9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7102" w:rsidRPr="006E046B" w:rsidRDefault="00F64FEB" w:rsidP="006E046B">
            <w:pPr>
              <w:spacing w:line="276" w:lineRule="auto"/>
              <w:jc w:val="both"/>
              <w:rPr>
                <w:rFonts w:ascii="Arial" w:hAnsi="Arial" w:cs="Arial"/>
                <w:lang w:eastAsia="it-IT"/>
              </w:rPr>
            </w:pPr>
            <w:r w:rsidRPr="006E046B">
              <w:rPr>
                <w:rFonts w:ascii="Arial" w:hAnsi="Arial" w:cs="Arial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..............................................................................................................."/>
                  </w:textInput>
                </w:ffData>
              </w:fldChar>
            </w:r>
            <w:r w:rsidR="00087102" w:rsidRPr="006E046B">
              <w:rPr>
                <w:rFonts w:ascii="Arial" w:hAnsi="Arial" w:cs="Arial"/>
                <w:lang w:eastAsia="it-IT"/>
              </w:rPr>
              <w:instrText xml:space="preserve"> FORMTEXT </w:instrText>
            </w:r>
            <w:r w:rsidRPr="006E046B">
              <w:rPr>
                <w:rFonts w:ascii="Arial" w:hAnsi="Arial" w:cs="Arial"/>
                <w:lang w:eastAsia="it-IT"/>
              </w:rPr>
            </w:r>
            <w:r w:rsidRPr="006E046B">
              <w:rPr>
                <w:rFonts w:ascii="Arial" w:hAnsi="Arial" w:cs="Arial"/>
                <w:lang w:eastAsia="it-IT"/>
              </w:rPr>
              <w:fldChar w:fldCharType="separate"/>
            </w:r>
            <w:r w:rsidR="00087102" w:rsidRPr="006E046B">
              <w:rPr>
                <w:rFonts w:ascii="Arial" w:hAnsi="Arial" w:cs="Arial"/>
                <w:noProof/>
                <w:lang w:eastAsia="it-IT"/>
              </w:rPr>
              <w:t>............................................................................................................................</w:t>
            </w:r>
            <w:r w:rsidRPr="006E046B">
              <w:rPr>
                <w:rFonts w:ascii="Arial" w:hAnsi="Arial" w:cs="Arial"/>
                <w:lang w:eastAsia="it-IT"/>
              </w:rPr>
              <w:fldChar w:fldCharType="end"/>
            </w:r>
          </w:p>
          <w:p w:rsidR="00087102" w:rsidRPr="006E046B" w:rsidRDefault="00F64FEB" w:rsidP="006E046B">
            <w:pPr>
              <w:spacing w:line="276" w:lineRule="auto"/>
              <w:jc w:val="both"/>
              <w:rPr>
                <w:rFonts w:ascii="Arial" w:hAnsi="Arial" w:cs="Arial"/>
                <w:lang w:eastAsia="it-IT"/>
              </w:rPr>
            </w:pPr>
            <w:r w:rsidRPr="006E046B">
              <w:rPr>
                <w:rFonts w:ascii="Arial" w:hAnsi="Arial" w:cs="Arial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..............................................................................................................."/>
                  </w:textInput>
                </w:ffData>
              </w:fldChar>
            </w:r>
            <w:r w:rsidR="00087102" w:rsidRPr="006E046B">
              <w:rPr>
                <w:rFonts w:ascii="Arial" w:hAnsi="Arial" w:cs="Arial"/>
                <w:lang w:eastAsia="it-IT"/>
              </w:rPr>
              <w:instrText xml:space="preserve"> FORMTEXT </w:instrText>
            </w:r>
            <w:r w:rsidRPr="006E046B">
              <w:rPr>
                <w:rFonts w:ascii="Arial" w:hAnsi="Arial" w:cs="Arial"/>
                <w:lang w:eastAsia="it-IT"/>
              </w:rPr>
            </w:r>
            <w:r w:rsidRPr="006E046B">
              <w:rPr>
                <w:rFonts w:ascii="Arial" w:hAnsi="Arial" w:cs="Arial"/>
                <w:lang w:eastAsia="it-IT"/>
              </w:rPr>
              <w:fldChar w:fldCharType="separate"/>
            </w:r>
            <w:r w:rsidR="00087102" w:rsidRPr="006E046B">
              <w:rPr>
                <w:rFonts w:ascii="Arial" w:hAnsi="Arial" w:cs="Arial"/>
                <w:noProof/>
                <w:lang w:eastAsia="it-IT"/>
              </w:rPr>
              <w:t>............................................................................................................................</w:t>
            </w:r>
            <w:r w:rsidRPr="006E046B">
              <w:rPr>
                <w:rFonts w:ascii="Arial" w:hAnsi="Arial" w:cs="Arial"/>
                <w:lang w:eastAsia="it-IT"/>
              </w:rPr>
              <w:fldChar w:fldCharType="end"/>
            </w:r>
          </w:p>
          <w:p w:rsidR="00087102" w:rsidRPr="006E046B" w:rsidRDefault="00F64FEB" w:rsidP="006E046B">
            <w:pPr>
              <w:spacing w:line="276" w:lineRule="auto"/>
              <w:jc w:val="both"/>
              <w:rPr>
                <w:rFonts w:ascii="Arial" w:hAnsi="Arial" w:cs="Arial"/>
                <w:lang w:eastAsia="it-IT"/>
              </w:rPr>
            </w:pPr>
            <w:r w:rsidRPr="006E046B">
              <w:rPr>
                <w:rFonts w:ascii="Arial" w:hAnsi="Arial" w:cs="Arial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..............................................................................................................."/>
                  </w:textInput>
                </w:ffData>
              </w:fldChar>
            </w:r>
            <w:r w:rsidR="00087102" w:rsidRPr="006E046B">
              <w:rPr>
                <w:rFonts w:ascii="Arial" w:hAnsi="Arial" w:cs="Arial"/>
                <w:lang w:eastAsia="it-IT"/>
              </w:rPr>
              <w:instrText xml:space="preserve"> FORMTEXT </w:instrText>
            </w:r>
            <w:r w:rsidRPr="006E046B">
              <w:rPr>
                <w:rFonts w:ascii="Arial" w:hAnsi="Arial" w:cs="Arial"/>
                <w:lang w:eastAsia="it-IT"/>
              </w:rPr>
            </w:r>
            <w:r w:rsidRPr="006E046B">
              <w:rPr>
                <w:rFonts w:ascii="Arial" w:hAnsi="Arial" w:cs="Arial"/>
                <w:lang w:eastAsia="it-IT"/>
              </w:rPr>
              <w:fldChar w:fldCharType="separate"/>
            </w:r>
            <w:r w:rsidR="00087102" w:rsidRPr="006E046B">
              <w:rPr>
                <w:rFonts w:ascii="Arial" w:hAnsi="Arial" w:cs="Arial"/>
                <w:noProof/>
                <w:lang w:eastAsia="it-IT"/>
              </w:rPr>
              <w:t>............................................................................................................................</w:t>
            </w:r>
            <w:r w:rsidRPr="006E046B">
              <w:rPr>
                <w:rFonts w:ascii="Arial" w:hAnsi="Arial" w:cs="Arial"/>
                <w:lang w:eastAsia="it-IT"/>
              </w:rPr>
              <w:fldChar w:fldCharType="end"/>
            </w:r>
          </w:p>
          <w:p w:rsidR="00087102" w:rsidRPr="006E046B" w:rsidRDefault="00F64FEB" w:rsidP="006E046B">
            <w:pPr>
              <w:spacing w:line="276" w:lineRule="auto"/>
              <w:jc w:val="both"/>
              <w:rPr>
                <w:rFonts w:ascii="Arial" w:hAnsi="Arial" w:cs="Arial"/>
                <w:lang w:eastAsia="it-IT"/>
              </w:rPr>
            </w:pPr>
            <w:r w:rsidRPr="006E046B">
              <w:rPr>
                <w:rFonts w:ascii="Arial" w:hAnsi="Arial" w:cs="Arial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..............................................................................................................."/>
                  </w:textInput>
                </w:ffData>
              </w:fldChar>
            </w:r>
            <w:r w:rsidR="00087102" w:rsidRPr="006E046B">
              <w:rPr>
                <w:rFonts w:ascii="Arial" w:hAnsi="Arial" w:cs="Arial"/>
                <w:lang w:eastAsia="it-IT"/>
              </w:rPr>
              <w:instrText xml:space="preserve"> FORMTEXT </w:instrText>
            </w:r>
            <w:r w:rsidRPr="006E046B">
              <w:rPr>
                <w:rFonts w:ascii="Arial" w:hAnsi="Arial" w:cs="Arial"/>
                <w:lang w:eastAsia="it-IT"/>
              </w:rPr>
            </w:r>
            <w:r w:rsidRPr="006E046B">
              <w:rPr>
                <w:rFonts w:ascii="Arial" w:hAnsi="Arial" w:cs="Arial"/>
                <w:lang w:eastAsia="it-IT"/>
              </w:rPr>
              <w:fldChar w:fldCharType="separate"/>
            </w:r>
            <w:r w:rsidR="00087102" w:rsidRPr="006E046B">
              <w:rPr>
                <w:rFonts w:ascii="Arial" w:hAnsi="Arial" w:cs="Arial"/>
                <w:noProof/>
                <w:lang w:eastAsia="it-IT"/>
              </w:rPr>
              <w:t>............................................................................................................................</w:t>
            </w:r>
            <w:r w:rsidRPr="006E046B">
              <w:rPr>
                <w:rFonts w:ascii="Arial" w:hAnsi="Arial" w:cs="Arial"/>
                <w:lang w:eastAsia="it-IT"/>
              </w:rPr>
              <w:fldChar w:fldCharType="end"/>
            </w:r>
          </w:p>
          <w:p w:rsidR="00087102" w:rsidRPr="006E046B" w:rsidRDefault="00F64FEB" w:rsidP="006E046B">
            <w:pPr>
              <w:spacing w:line="276" w:lineRule="auto"/>
              <w:jc w:val="both"/>
              <w:rPr>
                <w:rFonts w:ascii="Arial" w:hAnsi="Arial" w:cs="Arial"/>
                <w:lang w:eastAsia="it-IT"/>
              </w:rPr>
            </w:pPr>
            <w:r w:rsidRPr="006E046B">
              <w:rPr>
                <w:rFonts w:ascii="Arial" w:hAnsi="Arial" w:cs="Arial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..............................................................................................................."/>
                  </w:textInput>
                </w:ffData>
              </w:fldChar>
            </w:r>
            <w:r w:rsidR="00087102" w:rsidRPr="006E046B">
              <w:rPr>
                <w:rFonts w:ascii="Arial" w:hAnsi="Arial" w:cs="Arial"/>
                <w:lang w:eastAsia="it-IT"/>
              </w:rPr>
              <w:instrText xml:space="preserve"> FORMTEXT </w:instrText>
            </w:r>
            <w:r w:rsidRPr="006E046B">
              <w:rPr>
                <w:rFonts w:ascii="Arial" w:hAnsi="Arial" w:cs="Arial"/>
                <w:lang w:eastAsia="it-IT"/>
              </w:rPr>
            </w:r>
            <w:r w:rsidRPr="006E046B">
              <w:rPr>
                <w:rFonts w:ascii="Arial" w:hAnsi="Arial" w:cs="Arial"/>
                <w:lang w:eastAsia="it-IT"/>
              </w:rPr>
              <w:fldChar w:fldCharType="separate"/>
            </w:r>
            <w:r w:rsidR="00087102" w:rsidRPr="006E046B">
              <w:rPr>
                <w:rFonts w:ascii="Arial" w:hAnsi="Arial" w:cs="Arial"/>
                <w:noProof/>
                <w:lang w:eastAsia="it-IT"/>
              </w:rPr>
              <w:t>............................................................................................................................</w:t>
            </w:r>
            <w:r w:rsidRPr="006E046B">
              <w:rPr>
                <w:rFonts w:ascii="Arial" w:hAnsi="Arial" w:cs="Arial"/>
                <w:lang w:eastAsia="it-IT"/>
              </w:rPr>
              <w:fldChar w:fldCharType="end"/>
            </w:r>
          </w:p>
          <w:p w:rsidR="00087102" w:rsidRPr="006307E5" w:rsidRDefault="00F64FEB" w:rsidP="006E046B">
            <w:pPr>
              <w:spacing w:after="240" w:line="276" w:lineRule="auto"/>
              <w:jc w:val="both"/>
              <w:rPr>
                <w:rFonts w:ascii="Arial" w:eastAsia="Calibri" w:hAnsi="Arial" w:cs="Arial"/>
                <w:b/>
                <w:bCs/>
                <w:w w:val="105"/>
                <w:sz w:val="32"/>
                <w:szCs w:val="32"/>
                <w:lang w:eastAsia="it-IT"/>
              </w:rPr>
            </w:pPr>
            <w:r w:rsidRPr="006E046B">
              <w:rPr>
                <w:rFonts w:ascii="Arial" w:hAnsi="Arial" w:cs="Arial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..............................................................................................................."/>
                  </w:textInput>
                </w:ffData>
              </w:fldChar>
            </w:r>
            <w:r w:rsidR="00087102" w:rsidRPr="006E046B">
              <w:rPr>
                <w:rFonts w:ascii="Arial" w:hAnsi="Arial" w:cs="Arial"/>
                <w:lang w:eastAsia="it-IT"/>
              </w:rPr>
              <w:instrText xml:space="preserve"> FORMTEXT </w:instrText>
            </w:r>
            <w:r w:rsidRPr="006E046B">
              <w:rPr>
                <w:rFonts w:ascii="Arial" w:hAnsi="Arial" w:cs="Arial"/>
                <w:lang w:eastAsia="it-IT"/>
              </w:rPr>
            </w:r>
            <w:r w:rsidRPr="006E046B">
              <w:rPr>
                <w:rFonts w:ascii="Arial" w:hAnsi="Arial" w:cs="Arial"/>
                <w:lang w:eastAsia="it-IT"/>
              </w:rPr>
              <w:fldChar w:fldCharType="separate"/>
            </w:r>
            <w:r w:rsidR="00087102" w:rsidRPr="006E046B">
              <w:rPr>
                <w:rFonts w:ascii="Arial" w:hAnsi="Arial" w:cs="Arial"/>
                <w:noProof/>
                <w:lang w:eastAsia="it-IT"/>
              </w:rPr>
              <w:t>............................................................................................................................</w:t>
            </w:r>
            <w:r w:rsidRPr="006E046B">
              <w:rPr>
                <w:rFonts w:ascii="Arial" w:hAnsi="Arial" w:cs="Arial"/>
                <w:lang w:eastAsia="it-IT"/>
              </w:rPr>
              <w:fldChar w:fldCharType="end"/>
            </w:r>
          </w:p>
        </w:tc>
      </w:tr>
    </w:tbl>
    <w:p w:rsidR="00087102" w:rsidRDefault="00087102"/>
    <w:p w:rsidR="003A3687" w:rsidRDefault="003A3687"/>
    <w:tbl>
      <w:tblPr>
        <w:tblW w:w="993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9933"/>
      </w:tblGrid>
      <w:tr w:rsidR="00087102" w:rsidRPr="006307E5" w:rsidTr="002C5C1C">
        <w:trPr>
          <w:trHeight w:val="285"/>
        </w:trPr>
        <w:tc>
          <w:tcPr>
            <w:tcW w:w="9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687" w:rsidRDefault="00087102" w:rsidP="00126C96">
            <w:pPr>
              <w:jc w:val="center"/>
              <w:rPr>
                <w:rFonts w:ascii="Arial" w:eastAsia="Calibri" w:hAnsi="Arial" w:cs="Arial"/>
                <w:b/>
                <w:bCs/>
                <w:w w:val="105"/>
                <w:sz w:val="28"/>
                <w:szCs w:val="28"/>
                <w:u w:val="single"/>
                <w:lang w:eastAsia="it-IT"/>
              </w:rPr>
            </w:pPr>
            <w:r w:rsidRPr="00126C96">
              <w:rPr>
                <w:rFonts w:ascii="Arial" w:eastAsia="Calibri" w:hAnsi="Arial" w:cs="Arial"/>
                <w:b/>
                <w:bCs/>
                <w:w w:val="105"/>
                <w:sz w:val="28"/>
                <w:szCs w:val="28"/>
                <w:lang w:eastAsia="it-IT"/>
              </w:rPr>
              <w:t xml:space="preserve">IL CONTESTO 3: </w:t>
            </w:r>
            <w:r w:rsidR="003A3687" w:rsidRPr="00126C96">
              <w:rPr>
                <w:rFonts w:ascii="Arial" w:eastAsia="Calibri" w:hAnsi="Arial" w:cs="Arial"/>
                <w:b/>
                <w:bCs/>
                <w:w w:val="105"/>
                <w:sz w:val="28"/>
                <w:szCs w:val="28"/>
                <w:u w:val="single"/>
                <w:lang w:eastAsia="it-IT"/>
              </w:rPr>
              <w:t>EXTRASCUOLA</w:t>
            </w:r>
          </w:p>
          <w:p w:rsidR="00126C96" w:rsidRPr="00DD2168" w:rsidRDefault="00126C96" w:rsidP="00126C96">
            <w:pPr>
              <w:jc w:val="center"/>
              <w:rPr>
                <w:rFonts w:ascii="Arial" w:eastAsia="Calibri" w:hAnsi="Arial" w:cs="Arial"/>
                <w:w w:val="105"/>
                <w:lang w:eastAsia="it-IT"/>
              </w:rPr>
            </w:pPr>
          </w:p>
          <w:p w:rsidR="00087102" w:rsidRPr="006E046B" w:rsidRDefault="003A3687" w:rsidP="00126C96">
            <w:pPr>
              <w:pStyle w:val="Paragrafoelenco1"/>
              <w:tabs>
                <w:tab w:val="left" w:pos="0"/>
              </w:tabs>
              <w:spacing w:after="0" w:line="240" w:lineRule="auto"/>
              <w:ind w:left="0"/>
              <w:contextualSpacing/>
              <w:jc w:val="center"/>
              <w:rPr>
                <w:rFonts w:ascii="Arial" w:hAnsi="Arial" w:cs="Arial"/>
                <w:bCs/>
                <w:sz w:val="24"/>
                <w:szCs w:val="24"/>
                <w:lang w:eastAsia="it-IT"/>
              </w:rPr>
            </w:pPr>
            <w:r w:rsidRPr="006E046B">
              <w:rPr>
                <w:rFonts w:ascii="Arial" w:eastAsia="Arial" w:hAnsi="Arial" w:cs="Arial"/>
                <w:bCs/>
                <w:sz w:val="24"/>
                <w:szCs w:val="24"/>
                <w:lang w:eastAsia="it-IT"/>
              </w:rPr>
              <w:t>I</w:t>
            </w:r>
            <w:r w:rsidRPr="006E046B">
              <w:rPr>
                <w:rFonts w:ascii="Arial" w:hAnsi="Arial" w:cs="Arial"/>
                <w:bCs/>
                <w:sz w:val="24"/>
                <w:szCs w:val="24"/>
                <w:lang w:eastAsia="it-IT"/>
              </w:rPr>
              <w:t xml:space="preserve"> docenti possono raccogliere informazioni significative, condivise con la famiglia e con altri soggetti coinvolti (sanitari, allenatori, educatori</w:t>
            </w:r>
            <w:r w:rsidR="006E046B">
              <w:rPr>
                <w:rFonts w:ascii="Arial" w:hAnsi="Arial" w:cs="Arial"/>
                <w:bCs/>
                <w:sz w:val="24"/>
                <w:szCs w:val="24"/>
                <w:lang w:eastAsia="it-IT"/>
              </w:rPr>
              <w:t>…</w:t>
            </w:r>
            <w:r w:rsidRPr="006E046B">
              <w:rPr>
                <w:rFonts w:ascii="Arial" w:hAnsi="Arial" w:cs="Arial"/>
                <w:bCs/>
                <w:sz w:val="24"/>
                <w:szCs w:val="24"/>
                <w:lang w:eastAsia="it-IT"/>
              </w:rPr>
              <w:t>) su interessi, difficoltà, punti di forza, aspettative, bisogni e modalità di funzionamento dello studente in relazione ai contesti extrascolastici (famiglia, contesti sportivi, ludici, associazionismo ecc..)</w:t>
            </w:r>
          </w:p>
        </w:tc>
      </w:tr>
      <w:tr w:rsidR="00087102" w:rsidRPr="006307E5" w:rsidTr="002C5C1C">
        <w:trPr>
          <w:trHeight w:val="285"/>
        </w:trPr>
        <w:tc>
          <w:tcPr>
            <w:tcW w:w="9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687" w:rsidRPr="006E046B" w:rsidRDefault="00F64FEB" w:rsidP="006E046B">
            <w:pPr>
              <w:spacing w:line="276" w:lineRule="auto"/>
              <w:jc w:val="both"/>
              <w:rPr>
                <w:rFonts w:ascii="Arial" w:hAnsi="Arial" w:cs="Arial"/>
                <w:lang w:eastAsia="it-IT"/>
              </w:rPr>
            </w:pPr>
            <w:r w:rsidRPr="006E046B">
              <w:rPr>
                <w:rFonts w:ascii="Arial" w:hAnsi="Arial" w:cs="Arial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..............................................................................................................."/>
                  </w:textInput>
                </w:ffData>
              </w:fldChar>
            </w:r>
            <w:r w:rsidR="003A3687" w:rsidRPr="006E046B">
              <w:rPr>
                <w:rFonts w:ascii="Arial" w:hAnsi="Arial" w:cs="Arial"/>
                <w:lang w:eastAsia="it-IT"/>
              </w:rPr>
              <w:instrText xml:space="preserve"> FORMTEXT </w:instrText>
            </w:r>
            <w:r w:rsidRPr="006E046B">
              <w:rPr>
                <w:rFonts w:ascii="Arial" w:hAnsi="Arial" w:cs="Arial"/>
                <w:lang w:eastAsia="it-IT"/>
              </w:rPr>
            </w:r>
            <w:r w:rsidRPr="006E046B">
              <w:rPr>
                <w:rFonts w:ascii="Arial" w:hAnsi="Arial" w:cs="Arial"/>
                <w:lang w:eastAsia="it-IT"/>
              </w:rPr>
              <w:fldChar w:fldCharType="separate"/>
            </w:r>
            <w:r w:rsidR="003A3687" w:rsidRPr="006E046B">
              <w:rPr>
                <w:rFonts w:ascii="Arial" w:hAnsi="Arial" w:cs="Arial"/>
                <w:noProof/>
                <w:lang w:eastAsia="it-IT"/>
              </w:rPr>
              <w:t>............................................................................................................................</w:t>
            </w:r>
            <w:r w:rsidRPr="006E046B">
              <w:rPr>
                <w:rFonts w:ascii="Arial" w:hAnsi="Arial" w:cs="Arial"/>
                <w:lang w:eastAsia="it-IT"/>
              </w:rPr>
              <w:fldChar w:fldCharType="end"/>
            </w:r>
          </w:p>
          <w:p w:rsidR="003A3687" w:rsidRPr="006E046B" w:rsidRDefault="00F64FEB" w:rsidP="006E046B">
            <w:pPr>
              <w:spacing w:line="276" w:lineRule="auto"/>
              <w:jc w:val="both"/>
              <w:rPr>
                <w:rFonts w:ascii="Arial" w:hAnsi="Arial" w:cs="Arial"/>
                <w:lang w:eastAsia="it-IT"/>
              </w:rPr>
            </w:pPr>
            <w:r w:rsidRPr="006E046B">
              <w:rPr>
                <w:rFonts w:ascii="Arial" w:hAnsi="Arial" w:cs="Arial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..............................................................................................................."/>
                  </w:textInput>
                </w:ffData>
              </w:fldChar>
            </w:r>
            <w:r w:rsidR="003A3687" w:rsidRPr="006E046B">
              <w:rPr>
                <w:rFonts w:ascii="Arial" w:hAnsi="Arial" w:cs="Arial"/>
                <w:lang w:eastAsia="it-IT"/>
              </w:rPr>
              <w:instrText xml:space="preserve"> FORMTEXT </w:instrText>
            </w:r>
            <w:r w:rsidRPr="006E046B">
              <w:rPr>
                <w:rFonts w:ascii="Arial" w:hAnsi="Arial" w:cs="Arial"/>
                <w:lang w:eastAsia="it-IT"/>
              </w:rPr>
            </w:r>
            <w:r w:rsidRPr="006E046B">
              <w:rPr>
                <w:rFonts w:ascii="Arial" w:hAnsi="Arial" w:cs="Arial"/>
                <w:lang w:eastAsia="it-IT"/>
              </w:rPr>
              <w:fldChar w:fldCharType="separate"/>
            </w:r>
            <w:r w:rsidR="003A3687" w:rsidRPr="006E046B">
              <w:rPr>
                <w:rFonts w:ascii="Arial" w:hAnsi="Arial" w:cs="Arial"/>
                <w:noProof/>
                <w:lang w:eastAsia="it-IT"/>
              </w:rPr>
              <w:t>............................................................................................................................</w:t>
            </w:r>
            <w:r w:rsidRPr="006E046B">
              <w:rPr>
                <w:rFonts w:ascii="Arial" w:hAnsi="Arial" w:cs="Arial"/>
                <w:lang w:eastAsia="it-IT"/>
              </w:rPr>
              <w:fldChar w:fldCharType="end"/>
            </w:r>
          </w:p>
          <w:p w:rsidR="003A3687" w:rsidRPr="006E046B" w:rsidRDefault="00F64FEB" w:rsidP="006E046B">
            <w:pPr>
              <w:spacing w:line="276" w:lineRule="auto"/>
              <w:jc w:val="both"/>
              <w:rPr>
                <w:rFonts w:ascii="Arial" w:hAnsi="Arial" w:cs="Arial"/>
                <w:lang w:eastAsia="it-IT"/>
              </w:rPr>
            </w:pPr>
            <w:r w:rsidRPr="006E046B">
              <w:rPr>
                <w:rFonts w:ascii="Arial" w:hAnsi="Arial" w:cs="Arial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..............................................................................................................."/>
                  </w:textInput>
                </w:ffData>
              </w:fldChar>
            </w:r>
            <w:r w:rsidR="003A3687" w:rsidRPr="006E046B">
              <w:rPr>
                <w:rFonts w:ascii="Arial" w:hAnsi="Arial" w:cs="Arial"/>
                <w:lang w:eastAsia="it-IT"/>
              </w:rPr>
              <w:instrText xml:space="preserve"> FORMTEXT </w:instrText>
            </w:r>
            <w:r w:rsidRPr="006E046B">
              <w:rPr>
                <w:rFonts w:ascii="Arial" w:hAnsi="Arial" w:cs="Arial"/>
                <w:lang w:eastAsia="it-IT"/>
              </w:rPr>
            </w:r>
            <w:r w:rsidRPr="006E046B">
              <w:rPr>
                <w:rFonts w:ascii="Arial" w:hAnsi="Arial" w:cs="Arial"/>
                <w:lang w:eastAsia="it-IT"/>
              </w:rPr>
              <w:fldChar w:fldCharType="separate"/>
            </w:r>
            <w:r w:rsidR="003A3687" w:rsidRPr="006E046B">
              <w:rPr>
                <w:rFonts w:ascii="Arial" w:hAnsi="Arial" w:cs="Arial"/>
                <w:noProof/>
                <w:lang w:eastAsia="it-IT"/>
              </w:rPr>
              <w:t>............................................................................................................................</w:t>
            </w:r>
            <w:r w:rsidRPr="006E046B">
              <w:rPr>
                <w:rFonts w:ascii="Arial" w:hAnsi="Arial" w:cs="Arial"/>
                <w:lang w:eastAsia="it-IT"/>
              </w:rPr>
              <w:fldChar w:fldCharType="end"/>
            </w:r>
          </w:p>
          <w:p w:rsidR="003A3687" w:rsidRPr="006E046B" w:rsidRDefault="00F64FEB" w:rsidP="006E046B">
            <w:pPr>
              <w:spacing w:line="276" w:lineRule="auto"/>
              <w:jc w:val="both"/>
              <w:rPr>
                <w:rFonts w:ascii="Arial" w:hAnsi="Arial" w:cs="Arial"/>
                <w:lang w:eastAsia="it-IT"/>
              </w:rPr>
            </w:pPr>
            <w:r w:rsidRPr="006E046B">
              <w:rPr>
                <w:rFonts w:ascii="Arial" w:hAnsi="Arial" w:cs="Arial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..............................................................................................................."/>
                  </w:textInput>
                </w:ffData>
              </w:fldChar>
            </w:r>
            <w:r w:rsidR="003A3687" w:rsidRPr="006E046B">
              <w:rPr>
                <w:rFonts w:ascii="Arial" w:hAnsi="Arial" w:cs="Arial"/>
                <w:lang w:eastAsia="it-IT"/>
              </w:rPr>
              <w:instrText xml:space="preserve"> FORMTEXT </w:instrText>
            </w:r>
            <w:r w:rsidRPr="006E046B">
              <w:rPr>
                <w:rFonts w:ascii="Arial" w:hAnsi="Arial" w:cs="Arial"/>
                <w:lang w:eastAsia="it-IT"/>
              </w:rPr>
            </w:r>
            <w:r w:rsidRPr="006E046B">
              <w:rPr>
                <w:rFonts w:ascii="Arial" w:hAnsi="Arial" w:cs="Arial"/>
                <w:lang w:eastAsia="it-IT"/>
              </w:rPr>
              <w:fldChar w:fldCharType="separate"/>
            </w:r>
            <w:r w:rsidR="003A3687" w:rsidRPr="006E046B">
              <w:rPr>
                <w:rFonts w:ascii="Arial" w:hAnsi="Arial" w:cs="Arial"/>
                <w:noProof/>
                <w:lang w:eastAsia="it-IT"/>
              </w:rPr>
              <w:t>............................................................................................................................</w:t>
            </w:r>
            <w:r w:rsidRPr="006E046B">
              <w:rPr>
                <w:rFonts w:ascii="Arial" w:hAnsi="Arial" w:cs="Arial"/>
                <w:lang w:eastAsia="it-IT"/>
              </w:rPr>
              <w:fldChar w:fldCharType="end"/>
            </w:r>
          </w:p>
          <w:p w:rsidR="003A3687" w:rsidRPr="006E046B" w:rsidRDefault="00F64FEB" w:rsidP="006E046B">
            <w:pPr>
              <w:spacing w:line="276" w:lineRule="auto"/>
              <w:jc w:val="both"/>
              <w:rPr>
                <w:rFonts w:ascii="Arial" w:hAnsi="Arial" w:cs="Arial"/>
                <w:lang w:eastAsia="it-IT"/>
              </w:rPr>
            </w:pPr>
            <w:r w:rsidRPr="006E046B">
              <w:rPr>
                <w:rFonts w:ascii="Arial" w:hAnsi="Arial" w:cs="Arial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..............................................................................................................."/>
                  </w:textInput>
                </w:ffData>
              </w:fldChar>
            </w:r>
            <w:r w:rsidR="003A3687" w:rsidRPr="006E046B">
              <w:rPr>
                <w:rFonts w:ascii="Arial" w:hAnsi="Arial" w:cs="Arial"/>
                <w:lang w:eastAsia="it-IT"/>
              </w:rPr>
              <w:instrText xml:space="preserve"> FORMTEXT </w:instrText>
            </w:r>
            <w:r w:rsidRPr="006E046B">
              <w:rPr>
                <w:rFonts w:ascii="Arial" w:hAnsi="Arial" w:cs="Arial"/>
                <w:lang w:eastAsia="it-IT"/>
              </w:rPr>
            </w:r>
            <w:r w:rsidRPr="006E046B">
              <w:rPr>
                <w:rFonts w:ascii="Arial" w:hAnsi="Arial" w:cs="Arial"/>
                <w:lang w:eastAsia="it-IT"/>
              </w:rPr>
              <w:fldChar w:fldCharType="separate"/>
            </w:r>
            <w:r w:rsidR="003A3687" w:rsidRPr="006E046B">
              <w:rPr>
                <w:rFonts w:ascii="Arial" w:hAnsi="Arial" w:cs="Arial"/>
                <w:noProof/>
                <w:lang w:eastAsia="it-IT"/>
              </w:rPr>
              <w:t>............................................................................................................................</w:t>
            </w:r>
            <w:r w:rsidRPr="006E046B">
              <w:rPr>
                <w:rFonts w:ascii="Arial" w:hAnsi="Arial" w:cs="Arial"/>
                <w:lang w:eastAsia="it-IT"/>
              </w:rPr>
              <w:fldChar w:fldCharType="end"/>
            </w:r>
          </w:p>
          <w:p w:rsidR="00087102" w:rsidRPr="006E046B" w:rsidRDefault="00F64FEB" w:rsidP="006E046B">
            <w:pPr>
              <w:spacing w:after="240"/>
              <w:jc w:val="both"/>
              <w:rPr>
                <w:rFonts w:ascii="Arial" w:eastAsia="Calibri" w:hAnsi="Arial" w:cs="Arial"/>
                <w:b/>
                <w:bCs/>
                <w:w w:val="105"/>
                <w:lang w:eastAsia="it-IT"/>
              </w:rPr>
            </w:pPr>
            <w:r w:rsidRPr="006E046B">
              <w:rPr>
                <w:rFonts w:ascii="Arial" w:hAnsi="Arial" w:cs="Arial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..............................................................................................................."/>
                  </w:textInput>
                </w:ffData>
              </w:fldChar>
            </w:r>
            <w:r w:rsidR="003A3687" w:rsidRPr="006E046B">
              <w:rPr>
                <w:rFonts w:ascii="Arial" w:hAnsi="Arial" w:cs="Arial"/>
                <w:lang w:eastAsia="it-IT"/>
              </w:rPr>
              <w:instrText xml:space="preserve"> FORMTEXT </w:instrText>
            </w:r>
            <w:r w:rsidRPr="006E046B">
              <w:rPr>
                <w:rFonts w:ascii="Arial" w:hAnsi="Arial" w:cs="Arial"/>
                <w:lang w:eastAsia="it-IT"/>
              </w:rPr>
            </w:r>
            <w:r w:rsidRPr="006E046B">
              <w:rPr>
                <w:rFonts w:ascii="Arial" w:hAnsi="Arial" w:cs="Arial"/>
                <w:lang w:eastAsia="it-IT"/>
              </w:rPr>
              <w:fldChar w:fldCharType="separate"/>
            </w:r>
            <w:r w:rsidR="003A3687" w:rsidRPr="006E046B">
              <w:rPr>
                <w:rFonts w:ascii="Arial" w:hAnsi="Arial" w:cs="Arial"/>
                <w:noProof/>
                <w:lang w:eastAsia="it-IT"/>
              </w:rPr>
              <w:t>............................................................................................................................</w:t>
            </w:r>
            <w:r w:rsidRPr="006E046B">
              <w:rPr>
                <w:rFonts w:ascii="Arial" w:hAnsi="Arial" w:cs="Arial"/>
                <w:lang w:eastAsia="it-IT"/>
              </w:rPr>
              <w:fldChar w:fldCharType="end"/>
            </w:r>
          </w:p>
        </w:tc>
      </w:tr>
    </w:tbl>
    <w:p w:rsidR="003A3687" w:rsidRPr="006E046B" w:rsidRDefault="003A3687" w:rsidP="003A3687">
      <w:pPr>
        <w:rPr>
          <w:rFonts w:ascii="Arial" w:hAnsi="Arial" w:cs="Arial"/>
          <w:lang w:eastAsia="it-IT"/>
        </w:rPr>
      </w:pPr>
    </w:p>
    <w:p w:rsidR="001F467B" w:rsidRPr="006E046B" w:rsidRDefault="001F467B" w:rsidP="003A3687">
      <w:pPr>
        <w:rPr>
          <w:rFonts w:ascii="Arial" w:hAnsi="Arial" w:cs="Arial"/>
          <w:lang w:eastAsia="it-IT"/>
        </w:rPr>
      </w:pPr>
    </w:p>
    <w:p w:rsidR="001F467B" w:rsidRPr="006E046B" w:rsidRDefault="001F467B" w:rsidP="003A3687">
      <w:pPr>
        <w:rPr>
          <w:rFonts w:ascii="Arial" w:hAnsi="Arial" w:cs="Arial"/>
          <w:lang w:eastAsia="it-IT"/>
        </w:rPr>
      </w:pPr>
    </w:p>
    <w:p w:rsidR="001F467B" w:rsidRPr="006E046B" w:rsidRDefault="001F467B" w:rsidP="003A3687">
      <w:pPr>
        <w:rPr>
          <w:rFonts w:ascii="Arial" w:hAnsi="Arial" w:cs="Arial"/>
          <w:lang w:eastAsia="it-IT"/>
        </w:rPr>
      </w:pPr>
    </w:p>
    <w:p w:rsidR="001F467B" w:rsidRPr="006E046B" w:rsidRDefault="001F467B" w:rsidP="003A3687">
      <w:pPr>
        <w:rPr>
          <w:rFonts w:ascii="Arial" w:hAnsi="Arial" w:cs="Arial"/>
          <w:lang w:eastAsia="it-IT"/>
        </w:rPr>
      </w:pPr>
    </w:p>
    <w:p w:rsidR="001F467B" w:rsidRPr="006E046B" w:rsidRDefault="001F467B" w:rsidP="003A3687">
      <w:pPr>
        <w:rPr>
          <w:rFonts w:ascii="Arial" w:hAnsi="Arial" w:cs="Arial"/>
          <w:lang w:eastAsia="it-IT"/>
        </w:rPr>
      </w:pPr>
    </w:p>
    <w:p w:rsidR="001F467B" w:rsidRPr="006E046B" w:rsidRDefault="001F467B" w:rsidP="003A3687">
      <w:pPr>
        <w:rPr>
          <w:rFonts w:ascii="Arial" w:hAnsi="Arial" w:cs="Arial"/>
          <w:lang w:eastAsia="it-IT"/>
        </w:rPr>
      </w:pPr>
    </w:p>
    <w:p w:rsidR="001F467B" w:rsidRPr="006E046B" w:rsidRDefault="001F467B" w:rsidP="003A3687">
      <w:pPr>
        <w:rPr>
          <w:rFonts w:ascii="Arial" w:hAnsi="Arial" w:cs="Arial"/>
          <w:lang w:eastAsia="it-IT"/>
        </w:rPr>
      </w:pPr>
    </w:p>
    <w:p w:rsidR="001F467B" w:rsidRPr="006E046B" w:rsidRDefault="001F467B" w:rsidP="003A3687">
      <w:pPr>
        <w:rPr>
          <w:rFonts w:ascii="Arial" w:hAnsi="Arial" w:cs="Arial"/>
          <w:lang w:eastAsia="it-IT"/>
        </w:rPr>
      </w:pPr>
    </w:p>
    <w:p w:rsidR="001F467B" w:rsidRPr="006E046B" w:rsidRDefault="006E046B" w:rsidP="006E046B">
      <w:pPr>
        <w:suppressAutoHyphens w:val="0"/>
        <w:rPr>
          <w:rFonts w:ascii="Arial" w:hAnsi="Arial" w:cs="Arial"/>
          <w:lang w:eastAsia="it-IT"/>
        </w:rPr>
      </w:pPr>
      <w:r>
        <w:rPr>
          <w:rFonts w:ascii="Arial" w:hAnsi="Arial" w:cs="Arial"/>
          <w:lang w:eastAsia="it-IT"/>
        </w:rPr>
        <w:br w:type="page"/>
      </w:r>
    </w:p>
    <w:p w:rsidR="007A358D" w:rsidRPr="00126C96" w:rsidRDefault="004D0EBC" w:rsidP="003A3687">
      <w:pPr>
        <w:pStyle w:val="Titolo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/>
        <w:jc w:val="center"/>
        <w:rPr>
          <w:rFonts w:ascii="Arial" w:hAnsi="Arial" w:cs="Arial"/>
          <w:spacing w:val="-10"/>
          <w:w w:val="105"/>
          <w:sz w:val="28"/>
          <w:szCs w:val="28"/>
          <w:lang w:eastAsia="it-IT"/>
        </w:rPr>
      </w:pPr>
      <w:r w:rsidRPr="00126C96">
        <w:rPr>
          <w:rFonts w:ascii="Arial" w:hAnsi="Arial" w:cs="Arial"/>
          <w:sz w:val="28"/>
          <w:szCs w:val="28"/>
        </w:rPr>
        <w:lastRenderedPageBreak/>
        <w:t>S</w:t>
      </w:r>
      <w:r w:rsidR="00396364" w:rsidRPr="00126C96">
        <w:rPr>
          <w:rFonts w:ascii="Arial" w:hAnsi="Arial" w:cs="Arial"/>
          <w:sz w:val="28"/>
          <w:szCs w:val="28"/>
        </w:rPr>
        <w:t xml:space="preserve">EZIONE B – PARTE </w:t>
      </w:r>
      <w:r w:rsidR="001E136A" w:rsidRPr="00126C96">
        <w:rPr>
          <w:rFonts w:ascii="Arial" w:hAnsi="Arial" w:cs="Arial"/>
          <w:sz w:val="28"/>
          <w:szCs w:val="28"/>
        </w:rPr>
        <w:t>I</w:t>
      </w:r>
    </w:p>
    <w:p w:rsidR="00DD2168" w:rsidRPr="00DD2168" w:rsidRDefault="00DD2168" w:rsidP="003A3687">
      <w:pPr>
        <w:pStyle w:val="Titolo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432"/>
          <w:tab w:val="num" w:pos="0"/>
        </w:tabs>
        <w:spacing w:before="0"/>
        <w:ind w:left="0" w:firstLine="0"/>
        <w:jc w:val="center"/>
        <w:rPr>
          <w:rFonts w:ascii="Arial" w:hAnsi="Arial" w:cs="Arial"/>
          <w:spacing w:val="-10"/>
          <w:w w:val="105"/>
          <w:sz w:val="24"/>
          <w:szCs w:val="24"/>
          <w:lang w:eastAsia="it-IT"/>
        </w:rPr>
      </w:pPr>
    </w:p>
    <w:p w:rsidR="003A3687" w:rsidRPr="00126C96" w:rsidRDefault="007A358D" w:rsidP="003A3687">
      <w:pPr>
        <w:pStyle w:val="Titolo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432"/>
          <w:tab w:val="num" w:pos="0"/>
        </w:tabs>
        <w:spacing w:before="0"/>
        <w:ind w:left="0" w:firstLine="0"/>
        <w:jc w:val="center"/>
        <w:rPr>
          <w:rFonts w:ascii="Arial" w:hAnsi="Arial" w:cs="Arial"/>
          <w:spacing w:val="-10"/>
          <w:w w:val="105"/>
          <w:sz w:val="24"/>
          <w:szCs w:val="24"/>
          <w:lang w:eastAsia="it-IT"/>
        </w:rPr>
      </w:pPr>
      <w:r w:rsidRPr="00126C96">
        <w:rPr>
          <w:rFonts w:ascii="Arial" w:hAnsi="Arial" w:cs="Arial"/>
          <w:sz w:val="24"/>
          <w:szCs w:val="24"/>
        </w:rPr>
        <w:t xml:space="preserve">consigliata in caso di diagnosi </w:t>
      </w:r>
      <w:r w:rsidRPr="00126C96">
        <w:rPr>
          <w:rFonts w:ascii="Arial" w:hAnsi="Arial" w:cs="Arial"/>
          <w:sz w:val="24"/>
          <w:szCs w:val="24"/>
          <w:u w:val="single"/>
        </w:rPr>
        <w:t xml:space="preserve">di DSA e di altri disturbi del </w:t>
      </w:r>
      <w:bookmarkStart w:id="4" w:name="__RefHeading___Toc367439675"/>
      <w:bookmarkEnd w:id="4"/>
      <w:r w:rsidR="004F2DA9" w:rsidRPr="00126C96">
        <w:rPr>
          <w:rFonts w:ascii="Arial" w:hAnsi="Arial" w:cs="Arial"/>
          <w:sz w:val="24"/>
          <w:szCs w:val="24"/>
          <w:u w:val="single"/>
        </w:rPr>
        <w:t>neuro sviluppo</w:t>
      </w:r>
    </w:p>
    <w:p w:rsidR="002C5C1C" w:rsidRPr="00126C96" w:rsidRDefault="00290F07" w:rsidP="003A3687">
      <w:pPr>
        <w:pStyle w:val="Titolo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432"/>
          <w:tab w:val="num" w:pos="0"/>
        </w:tabs>
        <w:spacing w:before="0"/>
        <w:ind w:left="0" w:firstLine="0"/>
        <w:jc w:val="center"/>
        <w:rPr>
          <w:rFonts w:ascii="Arial" w:hAnsi="Arial" w:cs="Arial"/>
          <w:spacing w:val="-10"/>
          <w:w w:val="105"/>
          <w:sz w:val="24"/>
          <w:szCs w:val="24"/>
          <w:lang w:eastAsia="it-IT"/>
        </w:rPr>
      </w:pPr>
      <w:r w:rsidRPr="00126C96">
        <w:rPr>
          <w:rFonts w:ascii="Arial" w:hAnsi="Arial" w:cs="Arial"/>
          <w:sz w:val="24"/>
          <w:szCs w:val="24"/>
        </w:rPr>
        <w:t>(non riconosciuti come</w:t>
      </w:r>
      <w:r w:rsidR="002C5C1C" w:rsidRPr="00126C96">
        <w:rPr>
          <w:rFonts w:ascii="Arial" w:hAnsi="Arial" w:cs="Arial"/>
          <w:sz w:val="24"/>
          <w:szCs w:val="24"/>
        </w:rPr>
        <w:t xml:space="preserve"> </w:t>
      </w:r>
      <w:r w:rsidRPr="00126C96">
        <w:rPr>
          <w:rFonts w:ascii="Arial" w:hAnsi="Arial" w:cs="Arial"/>
          <w:sz w:val="24"/>
          <w:szCs w:val="24"/>
        </w:rPr>
        <w:t xml:space="preserve">disabilità </w:t>
      </w:r>
      <w:r w:rsidR="007A358D" w:rsidRPr="00126C96">
        <w:rPr>
          <w:rFonts w:ascii="Arial" w:hAnsi="Arial" w:cs="Arial"/>
          <w:sz w:val="24"/>
          <w:szCs w:val="24"/>
        </w:rPr>
        <w:t xml:space="preserve">ex </w:t>
      </w:r>
      <w:r w:rsidRPr="00126C96">
        <w:rPr>
          <w:rFonts w:ascii="Arial" w:hAnsi="Arial" w:cs="Arial"/>
          <w:sz w:val="24"/>
          <w:szCs w:val="24"/>
        </w:rPr>
        <w:t>L</w:t>
      </w:r>
      <w:r w:rsidR="002C5C1C" w:rsidRPr="00126C96">
        <w:rPr>
          <w:rFonts w:ascii="Arial" w:hAnsi="Arial" w:cs="Arial"/>
          <w:sz w:val="24"/>
          <w:szCs w:val="24"/>
        </w:rPr>
        <w:t>egge 104</w:t>
      </w:r>
      <w:r w:rsidRPr="00126C96">
        <w:rPr>
          <w:rFonts w:ascii="Arial" w:hAnsi="Arial" w:cs="Arial"/>
          <w:sz w:val="24"/>
          <w:szCs w:val="24"/>
        </w:rPr>
        <w:t>)</w:t>
      </w:r>
    </w:p>
    <w:p w:rsidR="00126C96" w:rsidRPr="00126C96" w:rsidRDefault="00126C96" w:rsidP="00126C96">
      <w:pPr>
        <w:pStyle w:val="Titolo1"/>
        <w:spacing w:before="0" w:after="0"/>
        <w:ind w:left="431" w:hanging="431"/>
        <w:rPr>
          <w:rFonts w:ascii="Arial" w:hAnsi="Arial" w:cs="Arial"/>
          <w:b w:val="0"/>
          <w:bCs w:val="0"/>
          <w:sz w:val="24"/>
          <w:szCs w:val="24"/>
        </w:rPr>
      </w:pPr>
    </w:p>
    <w:p w:rsidR="003A3687" w:rsidRDefault="00396364" w:rsidP="00126C96">
      <w:pPr>
        <w:pStyle w:val="Titolo1"/>
        <w:spacing w:before="0" w:after="0"/>
        <w:ind w:left="431" w:hanging="431"/>
        <w:rPr>
          <w:rFonts w:ascii="Arial" w:hAnsi="Arial" w:cs="Arial"/>
          <w:sz w:val="28"/>
          <w:szCs w:val="28"/>
        </w:rPr>
      </w:pPr>
      <w:r w:rsidRPr="00126C96">
        <w:rPr>
          <w:rFonts w:ascii="Arial" w:hAnsi="Arial" w:cs="Arial"/>
          <w:sz w:val="28"/>
          <w:szCs w:val="28"/>
        </w:rPr>
        <w:t>Descrizione delle abilità e dei comportamenti</w:t>
      </w:r>
    </w:p>
    <w:p w:rsidR="00DD2168" w:rsidRPr="00DD2168" w:rsidRDefault="00DD2168" w:rsidP="00DD2168">
      <w:pPr>
        <w:rPr>
          <w:rFonts w:ascii="Arial" w:hAnsi="Arial" w:cs="Arial"/>
        </w:rPr>
      </w:pPr>
    </w:p>
    <w:tbl>
      <w:tblPr>
        <w:tblW w:w="10445" w:type="dxa"/>
        <w:jc w:val="center"/>
        <w:tblLayout w:type="fixed"/>
        <w:tblLook w:val="0000" w:firstRow="0" w:lastRow="0" w:firstColumn="0" w:lastColumn="0" w:noHBand="0" w:noVBand="0"/>
      </w:tblPr>
      <w:tblGrid>
        <w:gridCol w:w="4576"/>
        <w:gridCol w:w="1450"/>
        <w:gridCol w:w="615"/>
        <w:gridCol w:w="835"/>
        <w:gridCol w:w="299"/>
        <w:gridCol w:w="142"/>
        <w:gridCol w:w="526"/>
        <w:gridCol w:w="483"/>
        <w:gridCol w:w="113"/>
        <w:gridCol w:w="154"/>
        <w:gridCol w:w="1184"/>
        <w:gridCol w:w="68"/>
      </w:tblGrid>
      <w:tr w:rsidR="00396364" w:rsidRPr="006307E5" w:rsidTr="003A3687">
        <w:trPr>
          <w:tblHeader/>
          <w:jc w:val="center"/>
        </w:trPr>
        <w:tc>
          <w:tcPr>
            <w:tcW w:w="4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6364" w:rsidRPr="006307E5" w:rsidRDefault="00396364" w:rsidP="003A3687">
            <w:pPr>
              <w:spacing w:before="60"/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6307E5">
              <w:rPr>
                <w:rFonts w:ascii="Arial" w:eastAsia="Calibri" w:hAnsi="Arial" w:cs="Arial"/>
                <w:b/>
                <w:sz w:val="22"/>
                <w:szCs w:val="22"/>
              </w:rPr>
              <w:t>DIAGNOSI</w:t>
            </w:r>
          </w:p>
          <w:p w:rsidR="00396364" w:rsidRPr="006307E5" w:rsidRDefault="00396364" w:rsidP="003A3687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6307E5">
              <w:rPr>
                <w:rFonts w:ascii="Arial" w:eastAsia="Calibri" w:hAnsi="Arial" w:cs="Arial"/>
                <w:b/>
                <w:sz w:val="22"/>
                <w:szCs w:val="22"/>
              </w:rPr>
              <w:t>SPECIALISTICA</w:t>
            </w:r>
          </w:p>
          <w:p w:rsidR="00396364" w:rsidRPr="006307E5" w:rsidRDefault="00396364" w:rsidP="003A3687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6307E5">
              <w:rPr>
                <w:rFonts w:ascii="Arial" w:eastAsia="Calibri" w:hAnsi="Arial" w:cs="Arial"/>
                <w:sz w:val="20"/>
                <w:szCs w:val="20"/>
              </w:rPr>
              <w:t>(dati rilevabili, se presenti</w:t>
            </w:r>
            <w:r w:rsidR="00126C96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Pr="006307E5">
              <w:rPr>
                <w:rFonts w:ascii="Arial" w:eastAsia="Calibri" w:hAnsi="Arial" w:cs="Arial"/>
                <w:sz w:val="20"/>
                <w:szCs w:val="20"/>
              </w:rPr>
              <w:t>nella diagnosi)</w:t>
            </w:r>
          </w:p>
        </w:tc>
        <w:tc>
          <w:tcPr>
            <w:tcW w:w="586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6364" w:rsidRPr="006307E5" w:rsidRDefault="00396364" w:rsidP="003A3687">
            <w:pPr>
              <w:spacing w:before="60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6307E5">
              <w:rPr>
                <w:rFonts w:ascii="Arial" w:eastAsia="Calibri" w:hAnsi="Arial" w:cs="Arial"/>
                <w:b/>
                <w:sz w:val="22"/>
                <w:szCs w:val="22"/>
              </w:rPr>
              <w:t>OSSERVAZIONE IN CLASSE</w:t>
            </w:r>
          </w:p>
          <w:p w:rsidR="00396364" w:rsidRPr="006307E5" w:rsidRDefault="00396364" w:rsidP="003A3687">
            <w:pPr>
              <w:jc w:val="center"/>
            </w:pPr>
            <w:r w:rsidRPr="006307E5">
              <w:rPr>
                <w:rFonts w:ascii="Arial" w:eastAsia="Calibri" w:hAnsi="Arial" w:cs="Arial"/>
                <w:sz w:val="22"/>
                <w:szCs w:val="22"/>
              </w:rPr>
              <w:t>(dati rilevati direttamente dagli insegnanti)</w:t>
            </w:r>
          </w:p>
        </w:tc>
      </w:tr>
      <w:tr w:rsidR="00396364" w:rsidRPr="006307E5" w:rsidTr="003A3687">
        <w:trPr>
          <w:jc w:val="center"/>
        </w:trPr>
        <w:tc>
          <w:tcPr>
            <w:tcW w:w="4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DD6EE" w:themeFill="accent1" w:themeFillTint="66"/>
          </w:tcPr>
          <w:p w:rsidR="00396364" w:rsidRPr="006307E5" w:rsidRDefault="00396364">
            <w:pPr>
              <w:spacing w:before="120" w:after="120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6307E5">
              <w:rPr>
                <w:rFonts w:ascii="Arial" w:eastAsia="Calibri" w:hAnsi="Arial" w:cs="Arial"/>
                <w:b/>
                <w:sz w:val="22"/>
                <w:szCs w:val="22"/>
              </w:rPr>
              <w:t>LETTURA</w:t>
            </w:r>
          </w:p>
        </w:tc>
        <w:tc>
          <w:tcPr>
            <w:tcW w:w="586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</w:tcPr>
          <w:p w:rsidR="00396364" w:rsidRPr="006307E5" w:rsidRDefault="00396364">
            <w:pPr>
              <w:spacing w:before="120" w:after="120"/>
              <w:jc w:val="center"/>
            </w:pPr>
            <w:r w:rsidRPr="006307E5">
              <w:rPr>
                <w:rFonts w:ascii="Arial" w:eastAsia="Calibri" w:hAnsi="Arial" w:cs="Arial"/>
                <w:b/>
                <w:sz w:val="22"/>
                <w:szCs w:val="22"/>
              </w:rPr>
              <w:t>LETTURA</w:t>
            </w:r>
          </w:p>
        </w:tc>
      </w:tr>
      <w:tr w:rsidR="00396364" w:rsidRPr="006307E5" w:rsidTr="00C8263C">
        <w:trPr>
          <w:jc w:val="center"/>
        </w:trPr>
        <w:tc>
          <w:tcPr>
            <w:tcW w:w="4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6364" w:rsidRPr="006307E5" w:rsidRDefault="00396364">
            <w:pPr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</w:pPr>
          </w:p>
        </w:tc>
        <w:tc>
          <w:tcPr>
            <w:tcW w:w="2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6364" w:rsidRPr="006307E5" w:rsidRDefault="00396364">
            <w:pPr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6307E5"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  <w:t>VELOCITÀ</w:t>
            </w:r>
          </w:p>
        </w:tc>
        <w:tc>
          <w:tcPr>
            <w:tcW w:w="380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6364" w:rsidRPr="006307E5" w:rsidRDefault="00F64FEB" w:rsidP="003A3687">
            <w:pPr>
              <w:widowControl w:val="0"/>
              <w:suppressAutoHyphens w:val="0"/>
              <w:kinsoku w:val="0"/>
              <w:spacing w:before="120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ontrollo1"/>
            <w:r w:rsidR="003A3687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instrText xml:space="preserve"> FORMCHECKBOX </w:instrText>
            </w:r>
            <w:r w:rsidR="00854BA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r>
            <w:r w:rsidR="00854BA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fldChar w:fldCharType="separate"/>
            </w:r>
            <w:r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fldChar w:fldCharType="end"/>
            </w:r>
            <w:bookmarkEnd w:id="5"/>
            <w:r w:rsidR="003A3687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 xml:space="preserve"> </w:t>
            </w:r>
            <w:r w:rsidR="00396364" w:rsidRPr="006307E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Molto lenta</w:t>
            </w:r>
          </w:p>
          <w:p w:rsidR="00396364" w:rsidRPr="006307E5" w:rsidRDefault="00F64FEB" w:rsidP="003A3687">
            <w:pPr>
              <w:widowControl w:val="0"/>
              <w:suppressAutoHyphens w:val="0"/>
              <w:kinsoku w:val="0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ontrollo2"/>
            <w:r w:rsidR="003A3687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instrText xml:space="preserve"> FORMCHECKBOX </w:instrText>
            </w:r>
            <w:r w:rsidR="00854BA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r>
            <w:r w:rsidR="00854BA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fldChar w:fldCharType="separate"/>
            </w:r>
            <w:r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fldChar w:fldCharType="end"/>
            </w:r>
            <w:bookmarkEnd w:id="6"/>
            <w:r w:rsidR="003A3687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 xml:space="preserve"> </w:t>
            </w:r>
            <w:r w:rsidR="00396364" w:rsidRPr="006307E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Lenta</w:t>
            </w:r>
          </w:p>
          <w:p w:rsidR="00396364" w:rsidRPr="006307E5" w:rsidRDefault="00F64FEB" w:rsidP="003A3687">
            <w:pPr>
              <w:widowControl w:val="0"/>
              <w:suppressAutoHyphens w:val="0"/>
              <w:kinsoku w:val="0"/>
              <w:spacing w:after="120"/>
            </w:pPr>
            <w:r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ontrollo3"/>
            <w:r w:rsidR="003A3687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instrText xml:space="preserve"> FORMCHECKBOX </w:instrText>
            </w:r>
            <w:r w:rsidR="00854BA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r>
            <w:r w:rsidR="00854BA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fldChar w:fldCharType="separate"/>
            </w:r>
            <w:r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fldChar w:fldCharType="end"/>
            </w:r>
            <w:bookmarkEnd w:id="7"/>
            <w:r w:rsidR="003A3687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 xml:space="preserve"> </w:t>
            </w:r>
            <w:r w:rsidR="00396364" w:rsidRPr="006307E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Scorrevole</w:t>
            </w:r>
          </w:p>
        </w:tc>
      </w:tr>
      <w:tr w:rsidR="00396364" w:rsidRPr="006307E5" w:rsidTr="00C8263C">
        <w:trPr>
          <w:jc w:val="center"/>
        </w:trPr>
        <w:tc>
          <w:tcPr>
            <w:tcW w:w="4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6364" w:rsidRPr="006307E5" w:rsidRDefault="00396364">
            <w:pPr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</w:pPr>
          </w:p>
        </w:tc>
        <w:tc>
          <w:tcPr>
            <w:tcW w:w="2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6364" w:rsidRPr="006307E5" w:rsidRDefault="00396364">
            <w:pPr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6307E5"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  <w:t>CORRETTEZZA</w:t>
            </w:r>
          </w:p>
        </w:tc>
        <w:tc>
          <w:tcPr>
            <w:tcW w:w="380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6364" w:rsidRPr="006307E5" w:rsidRDefault="00F64FEB" w:rsidP="003A3687">
            <w:pPr>
              <w:widowControl w:val="0"/>
              <w:suppressAutoHyphens w:val="0"/>
              <w:kinsoku w:val="0"/>
              <w:spacing w:before="120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fldChar w:fldCharType="begin">
                <w:ffData>
                  <w:name w:val="Controllo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ontrollo4"/>
            <w:r w:rsidR="003A3687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instrText xml:space="preserve"> FORMCHECKBOX </w:instrText>
            </w:r>
            <w:r w:rsidR="00854BA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r>
            <w:r w:rsidR="00854BA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fldChar w:fldCharType="separate"/>
            </w:r>
            <w:r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fldChar w:fldCharType="end"/>
            </w:r>
            <w:bookmarkEnd w:id="8"/>
            <w:r w:rsidR="003A3687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 xml:space="preserve"> </w:t>
            </w:r>
            <w:r w:rsidR="00396364" w:rsidRPr="006307E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Adeguata</w:t>
            </w:r>
          </w:p>
          <w:p w:rsidR="00396364" w:rsidRPr="006307E5" w:rsidRDefault="00F64FEB" w:rsidP="00F47832">
            <w:pPr>
              <w:widowControl w:val="0"/>
              <w:suppressAutoHyphens w:val="0"/>
              <w:kinsoku w:val="0"/>
              <w:spacing w:after="120"/>
            </w:pPr>
            <w:r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fldChar w:fldCharType="begin">
                <w:ffData>
                  <w:name w:val="Controllo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ontrollo5"/>
            <w:r w:rsidR="003A3687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instrText xml:space="preserve"> FORMCHECKBOX </w:instrText>
            </w:r>
            <w:r w:rsidR="00854BA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r>
            <w:r w:rsidR="00854BA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fldChar w:fldCharType="separate"/>
            </w:r>
            <w:r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fldChar w:fldCharType="end"/>
            </w:r>
            <w:bookmarkEnd w:id="9"/>
            <w:r w:rsidR="00F47832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 xml:space="preserve"> </w:t>
            </w:r>
            <w:r w:rsidR="00396364" w:rsidRPr="006307E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Non adeguata (ad e</w:t>
            </w:r>
            <w:r w:rsidR="00F47832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 xml:space="preserve">s. </w:t>
            </w:r>
            <w:r w:rsidR="00396364" w:rsidRPr="006307E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confonde/inverte/sostituisce omette</w:t>
            </w:r>
            <w:r w:rsidR="00F47832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 xml:space="preserve"> </w:t>
            </w:r>
            <w:r w:rsidR="00396364" w:rsidRPr="006307E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lettere o sillabe</w:t>
            </w:r>
          </w:p>
        </w:tc>
      </w:tr>
      <w:tr w:rsidR="00396364" w:rsidRPr="006307E5" w:rsidTr="00C8263C">
        <w:trPr>
          <w:jc w:val="center"/>
        </w:trPr>
        <w:tc>
          <w:tcPr>
            <w:tcW w:w="4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6364" w:rsidRPr="006307E5" w:rsidRDefault="00396364">
            <w:pPr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</w:pPr>
          </w:p>
        </w:tc>
        <w:tc>
          <w:tcPr>
            <w:tcW w:w="2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6364" w:rsidRPr="006307E5" w:rsidRDefault="00396364">
            <w:pPr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6307E5"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  <w:t>COMPRENSIONE</w:t>
            </w:r>
          </w:p>
        </w:tc>
        <w:tc>
          <w:tcPr>
            <w:tcW w:w="380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6364" w:rsidRPr="006307E5" w:rsidRDefault="00F64FEB" w:rsidP="003A3687">
            <w:pPr>
              <w:widowControl w:val="0"/>
              <w:suppressAutoHyphens w:val="0"/>
              <w:kinsoku w:val="0"/>
              <w:spacing w:before="120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fldChar w:fldCharType="begin">
                <w:ffData>
                  <w:name w:val="Controllo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ontrollo6"/>
            <w:r w:rsidR="003A3687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instrText xml:space="preserve"> FORMCHECKBOX </w:instrText>
            </w:r>
            <w:r w:rsidR="00854BA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r>
            <w:r w:rsidR="00854BA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fldChar w:fldCharType="separate"/>
            </w:r>
            <w:r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fldChar w:fldCharType="end"/>
            </w:r>
            <w:bookmarkEnd w:id="10"/>
            <w:r w:rsidR="003A3687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 xml:space="preserve"> </w:t>
            </w:r>
            <w:r w:rsidR="00396364" w:rsidRPr="006307E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Scarsa</w:t>
            </w:r>
          </w:p>
          <w:p w:rsidR="00396364" w:rsidRPr="006307E5" w:rsidRDefault="00F64FEB" w:rsidP="003A3687">
            <w:pPr>
              <w:widowControl w:val="0"/>
              <w:suppressAutoHyphens w:val="0"/>
              <w:kinsoku w:val="0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fldChar w:fldCharType="begin">
                <w:ffData>
                  <w:name w:val="Controllo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ontrollo7"/>
            <w:r w:rsidR="003A3687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instrText xml:space="preserve"> FORMCHECKBOX </w:instrText>
            </w:r>
            <w:r w:rsidR="00854BA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r>
            <w:r w:rsidR="00854BA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fldChar w:fldCharType="separate"/>
            </w:r>
            <w:r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fldChar w:fldCharType="end"/>
            </w:r>
            <w:bookmarkEnd w:id="11"/>
            <w:r w:rsidR="003A3687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 xml:space="preserve"> </w:t>
            </w:r>
            <w:r w:rsidR="00396364" w:rsidRPr="006307E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Essenziale</w:t>
            </w:r>
          </w:p>
          <w:p w:rsidR="00396364" w:rsidRPr="006307E5" w:rsidRDefault="00F64FEB" w:rsidP="003A3687">
            <w:pPr>
              <w:widowControl w:val="0"/>
              <w:suppressAutoHyphens w:val="0"/>
              <w:kinsoku w:val="0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fldChar w:fldCharType="begin">
                <w:ffData>
                  <w:name w:val="Controllo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ontrollo8"/>
            <w:r w:rsidR="003A3687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instrText xml:space="preserve"> FORMCHECKBOX </w:instrText>
            </w:r>
            <w:r w:rsidR="00854BA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r>
            <w:r w:rsidR="00854BA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fldChar w:fldCharType="separate"/>
            </w:r>
            <w:r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fldChar w:fldCharType="end"/>
            </w:r>
            <w:bookmarkEnd w:id="12"/>
            <w:r w:rsidR="003A3687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 xml:space="preserve"> </w:t>
            </w:r>
            <w:r w:rsidR="00396364" w:rsidRPr="006307E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Globale</w:t>
            </w:r>
          </w:p>
          <w:p w:rsidR="00396364" w:rsidRDefault="00F64FEB" w:rsidP="003A3687">
            <w:pPr>
              <w:spacing w:after="120"/>
              <w:contextualSpacing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fldChar w:fldCharType="begin">
                <w:ffData>
                  <w:name w:val="Controllo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ontrollo9"/>
            <w:r w:rsidR="003A3687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instrText xml:space="preserve"> FORMCHECKBOX </w:instrText>
            </w:r>
            <w:r w:rsidR="00854BA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r>
            <w:r w:rsidR="00854BA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fldChar w:fldCharType="separate"/>
            </w:r>
            <w:r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fldChar w:fldCharType="end"/>
            </w:r>
            <w:bookmarkEnd w:id="13"/>
            <w:r w:rsidR="003A3687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 xml:space="preserve"> </w:t>
            </w:r>
            <w:r w:rsidR="00396364" w:rsidRPr="006307E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Completa-analitica</w:t>
            </w:r>
          </w:p>
          <w:p w:rsidR="003A3687" w:rsidRPr="006307E5" w:rsidRDefault="003A3687" w:rsidP="003A3687">
            <w:pPr>
              <w:spacing w:after="120"/>
              <w:contextualSpacing/>
            </w:pPr>
          </w:p>
        </w:tc>
      </w:tr>
      <w:tr w:rsidR="00396364" w:rsidRPr="006307E5" w:rsidTr="003A3687">
        <w:trPr>
          <w:jc w:val="center"/>
        </w:trPr>
        <w:tc>
          <w:tcPr>
            <w:tcW w:w="4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DD6EE" w:themeFill="accent1" w:themeFillTint="66"/>
          </w:tcPr>
          <w:p w:rsidR="00396364" w:rsidRPr="006307E5" w:rsidRDefault="00396364">
            <w:pPr>
              <w:spacing w:before="120" w:after="120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6307E5">
              <w:rPr>
                <w:rFonts w:ascii="Arial" w:eastAsia="Calibri" w:hAnsi="Arial" w:cs="Arial"/>
                <w:b/>
                <w:sz w:val="22"/>
                <w:szCs w:val="22"/>
              </w:rPr>
              <w:t>SCRITTURA</w:t>
            </w:r>
          </w:p>
        </w:tc>
        <w:tc>
          <w:tcPr>
            <w:tcW w:w="586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</w:tcPr>
          <w:p w:rsidR="00396364" w:rsidRPr="006307E5" w:rsidRDefault="00396364">
            <w:pPr>
              <w:spacing w:before="120" w:after="120"/>
              <w:jc w:val="center"/>
            </w:pPr>
            <w:r w:rsidRPr="006307E5">
              <w:rPr>
                <w:rFonts w:ascii="Arial" w:eastAsia="Calibri" w:hAnsi="Arial" w:cs="Arial"/>
                <w:b/>
                <w:sz w:val="22"/>
                <w:szCs w:val="22"/>
              </w:rPr>
              <w:t>SCRITTURA</w:t>
            </w:r>
          </w:p>
        </w:tc>
      </w:tr>
      <w:tr w:rsidR="00396364" w:rsidRPr="006307E5" w:rsidTr="00C8263C">
        <w:trPr>
          <w:cantSplit/>
          <w:trHeight w:val="135"/>
          <w:jc w:val="center"/>
        </w:trPr>
        <w:tc>
          <w:tcPr>
            <w:tcW w:w="45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6364" w:rsidRPr="006307E5" w:rsidRDefault="00396364">
            <w:pPr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</w:pPr>
          </w:p>
        </w:tc>
        <w:tc>
          <w:tcPr>
            <w:tcW w:w="206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6364" w:rsidRPr="006307E5" w:rsidRDefault="00396364">
            <w:pPr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6307E5"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  <w:t>SOTTO</w:t>
            </w:r>
          </w:p>
          <w:p w:rsidR="00396364" w:rsidRPr="006307E5" w:rsidRDefault="00396364">
            <w:pPr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6307E5"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  <w:t>DETTATURA</w:t>
            </w:r>
          </w:p>
          <w:p w:rsidR="00396364" w:rsidRPr="006307E5" w:rsidRDefault="00396364">
            <w:pPr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</w:pPr>
          </w:p>
        </w:tc>
        <w:tc>
          <w:tcPr>
            <w:tcW w:w="380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6364" w:rsidRPr="006307E5" w:rsidRDefault="00F64FEB" w:rsidP="003A3687">
            <w:pPr>
              <w:widowControl w:val="0"/>
              <w:suppressAutoHyphens w:val="0"/>
              <w:kinsoku w:val="0"/>
              <w:spacing w:before="120"/>
              <w:rPr>
                <w:rFonts w:ascii="Arial" w:eastAsia="Arial" w:hAnsi="Arial" w:cs="Arial"/>
                <w:bCs/>
                <w:w w:val="105"/>
                <w:sz w:val="20"/>
                <w:szCs w:val="20"/>
                <w:lang w:eastAsia="it-IT"/>
              </w:rPr>
            </w:pPr>
            <w:r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fldChar w:fldCharType="begin">
                <w:ffData>
                  <w:name w:val="Controllo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ontrollo10"/>
            <w:r w:rsidR="003A3687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instrText xml:space="preserve"> FORMCHECKBOX </w:instrText>
            </w:r>
            <w:r w:rsidR="00854BA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r>
            <w:r w:rsidR="00854BA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fldChar w:fldCharType="separate"/>
            </w:r>
            <w:r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fldChar w:fldCharType="end"/>
            </w:r>
            <w:bookmarkEnd w:id="14"/>
            <w:r w:rsidR="003A3687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 xml:space="preserve"> </w:t>
            </w:r>
            <w:r w:rsidR="00396364" w:rsidRPr="006307E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Corretta</w:t>
            </w:r>
          </w:p>
          <w:p w:rsidR="00396364" w:rsidRPr="006307E5" w:rsidRDefault="00F64FEB" w:rsidP="003A3687">
            <w:pPr>
              <w:widowControl w:val="0"/>
              <w:suppressAutoHyphens w:val="0"/>
              <w:kinsoku w:val="0"/>
              <w:rPr>
                <w:rFonts w:ascii="Arial" w:eastAsia="Arial" w:hAnsi="Arial" w:cs="Arial"/>
                <w:bCs/>
                <w:w w:val="105"/>
                <w:sz w:val="20"/>
                <w:szCs w:val="20"/>
                <w:lang w:eastAsia="it-IT"/>
              </w:rPr>
            </w:pPr>
            <w:r>
              <w:rPr>
                <w:rFonts w:ascii="Arial" w:eastAsia="Arial" w:hAnsi="Arial" w:cs="Arial"/>
                <w:bCs/>
                <w:w w:val="105"/>
                <w:sz w:val="20"/>
                <w:szCs w:val="20"/>
                <w:lang w:eastAsia="it-IT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ontrollo11"/>
            <w:r w:rsidR="003A3687">
              <w:rPr>
                <w:rFonts w:ascii="Arial" w:eastAsia="Arial" w:hAnsi="Arial" w:cs="Arial"/>
                <w:bCs/>
                <w:w w:val="105"/>
                <w:sz w:val="20"/>
                <w:szCs w:val="20"/>
                <w:lang w:eastAsia="it-IT"/>
              </w:rPr>
              <w:instrText xml:space="preserve"> FORMCHECKBOX </w:instrText>
            </w:r>
            <w:r w:rsidR="00854BA5">
              <w:rPr>
                <w:rFonts w:ascii="Arial" w:eastAsia="Arial" w:hAnsi="Arial" w:cs="Arial"/>
                <w:bCs/>
                <w:w w:val="105"/>
                <w:sz w:val="20"/>
                <w:szCs w:val="20"/>
                <w:lang w:eastAsia="it-IT"/>
              </w:rPr>
            </w:r>
            <w:r w:rsidR="00854BA5">
              <w:rPr>
                <w:rFonts w:ascii="Arial" w:eastAsia="Arial" w:hAnsi="Arial" w:cs="Arial"/>
                <w:bCs/>
                <w:w w:val="105"/>
                <w:sz w:val="20"/>
                <w:szCs w:val="20"/>
                <w:lang w:eastAsia="it-IT"/>
              </w:rPr>
              <w:fldChar w:fldCharType="separate"/>
            </w:r>
            <w:r>
              <w:rPr>
                <w:rFonts w:ascii="Arial" w:eastAsia="Arial" w:hAnsi="Arial" w:cs="Arial"/>
                <w:bCs/>
                <w:w w:val="105"/>
                <w:sz w:val="20"/>
                <w:szCs w:val="20"/>
                <w:lang w:eastAsia="it-IT"/>
              </w:rPr>
              <w:fldChar w:fldCharType="end"/>
            </w:r>
            <w:bookmarkEnd w:id="15"/>
            <w:r w:rsidR="003A3687">
              <w:rPr>
                <w:rFonts w:ascii="Arial" w:eastAsia="Arial" w:hAnsi="Arial" w:cs="Arial"/>
                <w:bCs/>
                <w:w w:val="105"/>
                <w:sz w:val="20"/>
                <w:szCs w:val="20"/>
                <w:lang w:eastAsia="it-IT"/>
              </w:rPr>
              <w:t xml:space="preserve"> </w:t>
            </w:r>
            <w:r w:rsidR="00396364" w:rsidRPr="006307E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Poco corretta</w:t>
            </w:r>
          </w:p>
          <w:p w:rsidR="00396364" w:rsidRPr="006307E5" w:rsidRDefault="00F64FEB" w:rsidP="003A3687">
            <w:pPr>
              <w:widowControl w:val="0"/>
              <w:suppressAutoHyphens w:val="0"/>
              <w:kinsoku w:val="0"/>
              <w:spacing w:after="120"/>
            </w:pPr>
            <w:r>
              <w:rPr>
                <w:rFonts w:ascii="Arial" w:eastAsia="Arial" w:hAnsi="Arial" w:cs="Arial"/>
                <w:bCs/>
                <w:w w:val="105"/>
                <w:sz w:val="20"/>
                <w:szCs w:val="20"/>
                <w:lang w:eastAsia="it-IT"/>
              </w:rPr>
              <w:fldChar w:fldCharType="begin">
                <w:ffData>
                  <w:name w:val="Controllo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ontrollo12"/>
            <w:r w:rsidR="003A3687">
              <w:rPr>
                <w:rFonts w:ascii="Arial" w:eastAsia="Arial" w:hAnsi="Arial" w:cs="Arial"/>
                <w:bCs/>
                <w:w w:val="105"/>
                <w:sz w:val="20"/>
                <w:szCs w:val="20"/>
                <w:lang w:eastAsia="it-IT"/>
              </w:rPr>
              <w:instrText xml:space="preserve"> FORMCHECKBOX </w:instrText>
            </w:r>
            <w:r w:rsidR="00854BA5">
              <w:rPr>
                <w:rFonts w:ascii="Arial" w:eastAsia="Arial" w:hAnsi="Arial" w:cs="Arial"/>
                <w:bCs/>
                <w:w w:val="105"/>
                <w:sz w:val="20"/>
                <w:szCs w:val="20"/>
                <w:lang w:eastAsia="it-IT"/>
              </w:rPr>
            </w:r>
            <w:r w:rsidR="00854BA5">
              <w:rPr>
                <w:rFonts w:ascii="Arial" w:eastAsia="Arial" w:hAnsi="Arial" w:cs="Arial"/>
                <w:bCs/>
                <w:w w:val="105"/>
                <w:sz w:val="20"/>
                <w:szCs w:val="20"/>
                <w:lang w:eastAsia="it-IT"/>
              </w:rPr>
              <w:fldChar w:fldCharType="separate"/>
            </w:r>
            <w:r>
              <w:rPr>
                <w:rFonts w:ascii="Arial" w:eastAsia="Arial" w:hAnsi="Arial" w:cs="Arial"/>
                <w:bCs/>
                <w:w w:val="105"/>
                <w:sz w:val="20"/>
                <w:szCs w:val="20"/>
                <w:lang w:eastAsia="it-IT"/>
              </w:rPr>
              <w:fldChar w:fldCharType="end"/>
            </w:r>
            <w:bookmarkEnd w:id="16"/>
            <w:r w:rsidR="003A3687">
              <w:rPr>
                <w:rFonts w:ascii="Arial" w:eastAsia="Arial" w:hAnsi="Arial" w:cs="Arial"/>
                <w:bCs/>
                <w:w w:val="105"/>
                <w:sz w:val="20"/>
                <w:szCs w:val="20"/>
                <w:lang w:eastAsia="it-IT"/>
              </w:rPr>
              <w:t xml:space="preserve"> </w:t>
            </w:r>
            <w:r w:rsidR="00396364" w:rsidRPr="006307E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Scorretta</w:t>
            </w:r>
          </w:p>
        </w:tc>
      </w:tr>
      <w:tr w:rsidR="00396364" w:rsidRPr="006307E5" w:rsidTr="00C8263C">
        <w:trPr>
          <w:cantSplit/>
          <w:trHeight w:val="135"/>
          <w:jc w:val="center"/>
        </w:trPr>
        <w:tc>
          <w:tcPr>
            <w:tcW w:w="4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6364" w:rsidRPr="006307E5" w:rsidRDefault="00396364">
            <w:pPr>
              <w:snapToGrid w:val="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06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6364" w:rsidRPr="006307E5" w:rsidRDefault="00396364">
            <w:pPr>
              <w:snapToGrid w:val="0"/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</w:pPr>
          </w:p>
        </w:tc>
        <w:tc>
          <w:tcPr>
            <w:tcW w:w="380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</w:tcPr>
          <w:p w:rsidR="00396364" w:rsidRPr="006307E5" w:rsidRDefault="00396364">
            <w:pPr>
              <w:spacing w:before="120" w:after="120"/>
            </w:pPr>
            <w:r w:rsidRPr="006307E5">
              <w:rPr>
                <w:rFonts w:ascii="Arial" w:eastAsia="Arial" w:hAnsi="Arial" w:cs="Arial"/>
                <w:b/>
                <w:sz w:val="22"/>
                <w:szCs w:val="22"/>
              </w:rPr>
              <w:t xml:space="preserve"> </w:t>
            </w:r>
            <w:r w:rsidRPr="006307E5">
              <w:rPr>
                <w:rFonts w:ascii="Arial" w:eastAsia="Calibri" w:hAnsi="Arial" w:cs="Arial"/>
                <w:b/>
                <w:sz w:val="20"/>
                <w:szCs w:val="20"/>
              </w:rPr>
              <w:t>TIPOLOGIA ERRORI</w:t>
            </w:r>
          </w:p>
        </w:tc>
      </w:tr>
      <w:tr w:rsidR="00396364" w:rsidRPr="006307E5" w:rsidTr="00C8263C">
        <w:trPr>
          <w:cantSplit/>
          <w:trHeight w:val="135"/>
          <w:jc w:val="center"/>
        </w:trPr>
        <w:tc>
          <w:tcPr>
            <w:tcW w:w="4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6364" w:rsidRPr="006307E5" w:rsidRDefault="00396364">
            <w:pPr>
              <w:snapToGrid w:val="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06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6364" w:rsidRPr="006307E5" w:rsidRDefault="00396364">
            <w:pPr>
              <w:snapToGrid w:val="0"/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</w:pPr>
          </w:p>
        </w:tc>
        <w:tc>
          <w:tcPr>
            <w:tcW w:w="380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6364" w:rsidRPr="006307E5" w:rsidRDefault="00F64FEB" w:rsidP="003A3687">
            <w:pPr>
              <w:widowControl w:val="0"/>
              <w:suppressAutoHyphens w:val="0"/>
              <w:kinsoku w:val="0"/>
              <w:spacing w:before="120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ontrollo13"/>
            <w:r w:rsidR="003A3687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instrText xml:space="preserve"> FORMCHECKBOX </w:instrText>
            </w:r>
            <w:r w:rsidR="00854BA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r>
            <w:r w:rsidR="00854BA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fldChar w:fldCharType="separate"/>
            </w:r>
            <w:r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fldChar w:fldCharType="end"/>
            </w:r>
            <w:bookmarkEnd w:id="17"/>
            <w:r w:rsidR="003A3687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 xml:space="preserve"> </w:t>
            </w:r>
            <w:r w:rsidR="00396364" w:rsidRPr="006307E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Fonologici</w:t>
            </w:r>
          </w:p>
          <w:p w:rsidR="00396364" w:rsidRPr="006307E5" w:rsidRDefault="00F64FEB" w:rsidP="003A3687">
            <w:pPr>
              <w:widowControl w:val="0"/>
              <w:suppressAutoHyphens w:val="0"/>
              <w:kinsoku w:val="0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fldChar w:fldCharType="begin">
                <w:ffData>
                  <w:name w:val="Controllo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ontrollo14"/>
            <w:r w:rsidR="003A3687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instrText xml:space="preserve"> FORMCHECKBOX </w:instrText>
            </w:r>
            <w:r w:rsidR="00854BA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r>
            <w:r w:rsidR="00854BA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fldChar w:fldCharType="separate"/>
            </w:r>
            <w:r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fldChar w:fldCharType="end"/>
            </w:r>
            <w:bookmarkEnd w:id="18"/>
            <w:r w:rsidR="003A3687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 xml:space="preserve"> </w:t>
            </w:r>
            <w:r w:rsidR="00396364" w:rsidRPr="006307E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Non fonologici</w:t>
            </w:r>
          </w:p>
          <w:p w:rsidR="00396364" w:rsidRPr="006307E5" w:rsidRDefault="00F64FEB" w:rsidP="003A3687">
            <w:pPr>
              <w:widowControl w:val="0"/>
              <w:suppressAutoHyphens w:val="0"/>
              <w:kinsoku w:val="0"/>
              <w:spacing w:after="120"/>
            </w:pPr>
            <w:r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fldChar w:fldCharType="begin">
                <w:ffData>
                  <w:name w:val="Controllo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ontrollo15"/>
            <w:r w:rsidR="003A3687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instrText xml:space="preserve"> FORMCHECKBOX </w:instrText>
            </w:r>
            <w:r w:rsidR="00854BA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r>
            <w:r w:rsidR="00854BA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fldChar w:fldCharType="separate"/>
            </w:r>
            <w:r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fldChar w:fldCharType="end"/>
            </w:r>
            <w:bookmarkEnd w:id="19"/>
            <w:r w:rsidR="003A3687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 xml:space="preserve"> </w:t>
            </w:r>
            <w:r w:rsidR="00396364" w:rsidRPr="006307E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Fonetici</w:t>
            </w:r>
          </w:p>
        </w:tc>
      </w:tr>
      <w:tr w:rsidR="00396364" w:rsidRPr="006307E5" w:rsidTr="00C8263C">
        <w:trPr>
          <w:cantSplit/>
          <w:trHeight w:val="180"/>
          <w:jc w:val="center"/>
        </w:trPr>
        <w:tc>
          <w:tcPr>
            <w:tcW w:w="45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6364" w:rsidRPr="006307E5" w:rsidRDefault="00396364">
            <w:pPr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</w:pPr>
          </w:p>
        </w:tc>
        <w:tc>
          <w:tcPr>
            <w:tcW w:w="206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6364" w:rsidRPr="006307E5" w:rsidRDefault="00396364">
            <w:pPr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6307E5"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  <w:t>PRODUZIONE AUTONOMA</w:t>
            </w:r>
          </w:p>
          <w:p w:rsidR="00396364" w:rsidRPr="006307E5" w:rsidRDefault="00396364">
            <w:pPr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</w:pPr>
          </w:p>
          <w:p w:rsidR="00F32647" w:rsidRPr="006307E5" w:rsidRDefault="00F32647">
            <w:pPr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</w:pPr>
          </w:p>
        </w:tc>
        <w:tc>
          <w:tcPr>
            <w:tcW w:w="380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</w:tcPr>
          <w:p w:rsidR="00396364" w:rsidRPr="006307E5" w:rsidRDefault="00396364">
            <w:pPr>
              <w:spacing w:before="120" w:after="120"/>
            </w:pPr>
            <w:r w:rsidRPr="006307E5"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  <w:t xml:space="preserve">ADERENZA </w:t>
            </w:r>
            <w:r w:rsidRPr="006307E5">
              <w:rPr>
                <w:rFonts w:ascii="Arial" w:eastAsia="Calibri" w:hAnsi="Arial" w:cs="Arial"/>
                <w:b/>
                <w:sz w:val="20"/>
                <w:szCs w:val="20"/>
              </w:rPr>
              <w:t>CONSEGNA</w:t>
            </w:r>
          </w:p>
        </w:tc>
      </w:tr>
      <w:tr w:rsidR="00396364" w:rsidRPr="006307E5" w:rsidTr="00C8263C">
        <w:trPr>
          <w:cantSplit/>
          <w:trHeight w:val="180"/>
          <w:jc w:val="center"/>
        </w:trPr>
        <w:tc>
          <w:tcPr>
            <w:tcW w:w="4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6364" w:rsidRPr="006307E5" w:rsidRDefault="00396364">
            <w:pPr>
              <w:snapToGrid w:val="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06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6364" w:rsidRPr="006307E5" w:rsidRDefault="00396364">
            <w:pPr>
              <w:widowControl w:val="0"/>
              <w:suppressAutoHyphens w:val="0"/>
              <w:kinsoku w:val="0"/>
              <w:snapToGrid w:val="0"/>
              <w:ind w:left="34"/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  <w:lang w:eastAsia="it-IT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6364" w:rsidRPr="006307E5" w:rsidRDefault="00F64FEB" w:rsidP="003A3687">
            <w:pPr>
              <w:widowControl w:val="0"/>
              <w:suppressAutoHyphens w:val="0"/>
              <w:kinsoku w:val="0"/>
              <w:spacing w:before="120" w:after="120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fldChar w:fldCharType="begin">
                <w:ffData>
                  <w:name w:val="Controllo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Controllo16"/>
            <w:r w:rsidR="003A3687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instrText xml:space="preserve"> FORMCHECKBOX </w:instrText>
            </w:r>
            <w:r w:rsidR="00854BA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r>
            <w:r w:rsidR="00854BA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fldChar w:fldCharType="separate"/>
            </w:r>
            <w:r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fldChar w:fldCharType="end"/>
            </w:r>
            <w:bookmarkEnd w:id="20"/>
            <w:r w:rsidR="003A3687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 xml:space="preserve"> </w:t>
            </w:r>
            <w:r w:rsidR="00396364" w:rsidRPr="006307E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Spesso</w:t>
            </w:r>
          </w:p>
        </w:tc>
        <w:tc>
          <w:tcPr>
            <w:tcW w:w="1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6364" w:rsidRPr="006307E5" w:rsidRDefault="00F64FEB" w:rsidP="003A3687">
            <w:pPr>
              <w:widowControl w:val="0"/>
              <w:suppressAutoHyphens w:val="0"/>
              <w:kinsoku w:val="0"/>
              <w:spacing w:before="120" w:after="120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fldChar w:fldCharType="begin">
                <w:ffData>
                  <w:name w:val="Controllo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Controllo17"/>
            <w:r w:rsidR="003A3687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instrText xml:space="preserve"> FORMCHECKBOX </w:instrText>
            </w:r>
            <w:r w:rsidR="00854BA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r>
            <w:r w:rsidR="00854BA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fldChar w:fldCharType="separate"/>
            </w:r>
            <w:r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fldChar w:fldCharType="end"/>
            </w:r>
            <w:bookmarkEnd w:id="21"/>
            <w:r w:rsidR="00E57A0F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 xml:space="preserve"> </w:t>
            </w:r>
            <w:r w:rsidR="00396364" w:rsidRPr="006307E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Talvolta</w:t>
            </w:r>
          </w:p>
        </w:tc>
        <w:tc>
          <w:tcPr>
            <w:tcW w:w="1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6364" w:rsidRPr="006307E5" w:rsidRDefault="00F64FEB" w:rsidP="003A3687">
            <w:pPr>
              <w:widowControl w:val="0"/>
              <w:suppressAutoHyphens w:val="0"/>
              <w:kinsoku w:val="0"/>
              <w:spacing w:before="120" w:after="120"/>
            </w:pPr>
            <w:r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fldChar w:fldCharType="begin">
                <w:ffData>
                  <w:name w:val="Controllo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Controllo18"/>
            <w:r w:rsidR="003A3687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instrText xml:space="preserve"> FORMCHECKBOX </w:instrText>
            </w:r>
            <w:r w:rsidR="00854BA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r>
            <w:r w:rsidR="00854BA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fldChar w:fldCharType="separate"/>
            </w:r>
            <w:r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fldChar w:fldCharType="end"/>
            </w:r>
            <w:bookmarkEnd w:id="22"/>
            <w:r w:rsidR="003A3687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 xml:space="preserve"> </w:t>
            </w:r>
            <w:r w:rsidR="00396364" w:rsidRPr="006307E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Mai</w:t>
            </w:r>
          </w:p>
        </w:tc>
      </w:tr>
      <w:tr w:rsidR="00396364" w:rsidRPr="006307E5" w:rsidTr="00C8263C">
        <w:trPr>
          <w:cantSplit/>
          <w:trHeight w:val="180"/>
          <w:jc w:val="center"/>
        </w:trPr>
        <w:tc>
          <w:tcPr>
            <w:tcW w:w="4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6364" w:rsidRPr="006307E5" w:rsidRDefault="00396364">
            <w:pPr>
              <w:snapToGrid w:val="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06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6364" w:rsidRPr="006307E5" w:rsidRDefault="00396364">
            <w:pPr>
              <w:widowControl w:val="0"/>
              <w:suppressAutoHyphens w:val="0"/>
              <w:kinsoku w:val="0"/>
              <w:snapToGrid w:val="0"/>
              <w:ind w:left="34"/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  <w:lang w:eastAsia="it-IT"/>
              </w:rPr>
            </w:pPr>
          </w:p>
        </w:tc>
        <w:tc>
          <w:tcPr>
            <w:tcW w:w="380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6364" w:rsidRPr="006307E5" w:rsidRDefault="00396364">
            <w:pPr>
              <w:widowControl w:val="0"/>
              <w:tabs>
                <w:tab w:val="left" w:pos="1452"/>
                <w:tab w:val="left" w:pos="1735"/>
                <w:tab w:val="left" w:pos="2061"/>
              </w:tabs>
              <w:suppressAutoHyphens w:val="0"/>
              <w:kinsoku w:val="0"/>
              <w:ind w:left="34"/>
              <w:rPr>
                <w:rFonts w:ascii="Arial" w:eastAsia="Arial" w:hAnsi="Arial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6307E5"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  <w:t>CORRETTA STRUTTURA</w:t>
            </w:r>
          </w:p>
          <w:p w:rsidR="00396364" w:rsidRPr="006307E5" w:rsidRDefault="00396364">
            <w:pPr>
              <w:widowControl w:val="0"/>
              <w:tabs>
                <w:tab w:val="left" w:pos="1452"/>
                <w:tab w:val="left" w:pos="1735"/>
                <w:tab w:val="left" w:pos="2061"/>
              </w:tabs>
              <w:suppressAutoHyphens w:val="0"/>
              <w:kinsoku w:val="0"/>
              <w:ind w:left="34"/>
            </w:pPr>
            <w:r w:rsidRPr="006307E5">
              <w:rPr>
                <w:rFonts w:ascii="Arial" w:eastAsia="Arial" w:hAnsi="Arial" w:cs="Arial"/>
                <w:b/>
                <w:bCs/>
                <w:w w:val="105"/>
                <w:sz w:val="20"/>
                <w:szCs w:val="20"/>
                <w:lang w:eastAsia="it-IT"/>
              </w:rPr>
              <w:t xml:space="preserve"> </w:t>
            </w:r>
            <w:r w:rsidRPr="006307E5"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  <w:t>MORFO-SINTATTICA</w:t>
            </w:r>
          </w:p>
        </w:tc>
      </w:tr>
      <w:tr w:rsidR="003A3687" w:rsidRPr="006307E5" w:rsidTr="00C8263C">
        <w:trPr>
          <w:cantSplit/>
          <w:trHeight w:val="180"/>
          <w:jc w:val="center"/>
        </w:trPr>
        <w:tc>
          <w:tcPr>
            <w:tcW w:w="4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687" w:rsidRPr="006307E5" w:rsidRDefault="003A3687" w:rsidP="003A3687">
            <w:pPr>
              <w:snapToGrid w:val="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06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687" w:rsidRPr="006307E5" w:rsidRDefault="003A3687" w:rsidP="003A3687">
            <w:pPr>
              <w:widowControl w:val="0"/>
              <w:suppressAutoHyphens w:val="0"/>
              <w:kinsoku w:val="0"/>
              <w:snapToGrid w:val="0"/>
              <w:ind w:left="34"/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  <w:lang w:eastAsia="it-IT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687" w:rsidRPr="006307E5" w:rsidRDefault="00F64FEB" w:rsidP="003A3687">
            <w:pPr>
              <w:widowControl w:val="0"/>
              <w:suppressAutoHyphens w:val="0"/>
              <w:kinsoku w:val="0"/>
              <w:spacing w:before="120" w:after="120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fldChar w:fldCharType="begin">
                <w:ffData>
                  <w:name w:val="Controllo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A3687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instrText xml:space="preserve"> FORMCHECKBOX </w:instrText>
            </w:r>
            <w:r w:rsidR="00854BA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r>
            <w:r w:rsidR="00854BA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fldChar w:fldCharType="separate"/>
            </w:r>
            <w:r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fldChar w:fldCharType="end"/>
            </w:r>
            <w:r w:rsidR="003A3687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 xml:space="preserve"> </w:t>
            </w:r>
            <w:r w:rsidR="003A3687" w:rsidRPr="006307E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Spesso</w:t>
            </w:r>
          </w:p>
        </w:tc>
        <w:tc>
          <w:tcPr>
            <w:tcW w:w="1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687" w:rsidRPr="006307E5" w:rsidRDefault="00F64FEB" w:rsidP="003A3687">
            <w:pPr>
              <w:widowControl w:val="0"/>
              <w:suppressAutoHyphens w:val="0"/>
              <w:kinsoku w:val="0"/>
              <w:spacing w:before="120" w:after="120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fldChar w:fldCharType="begin">
                <w:ffData>
                  <w:name w:val="Controllo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A3687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instrText xml:space="preserve"> FORMCHECKBOX </w:instrText>
            </w:r>
            <w:r w:rsidR="00854BA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r>
            <w:r w:rsidR="00854BA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fldChar w:fldCharType="separate"/>
            </w:r>
            <w:r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fldChar w:fldCharType="end"/>
            </w:r>
            <w:r w:rsidR="00E57A0F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 xml:space="preserve"> </w:t>
            </w:r>
            <w:r w:rsidR="003A3687" w:rsidRPr="006307E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Talvolta</w:t>
            </w:r>
          </w:p>
        </w:tc>
        <w:tc>
          <w:tcPr>
            <w:tcW w:w="1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687" w:rsidRPr="006307E5" w:rsidRDefault="00F64FEB" w:rsidP="003A3687">
            <w:pPr>
              <w:widowControl w:val="0"/>
              <w:suppressAutoHyphens w:val="0"/>
              <w:kinsoku w:val="0"/>
              <w:spacing w:before="120" w:after="120"/>
            </w:pPr>
            <w:r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fldChar w:fldCharType="begin">
                <w:ffData>
                  <w:name w:val="Controllo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A3687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instrText xml:space="preserve"> FORMCHECKBOX </w:instrText>
            </w:r>
            <w:r w:rsidR="00854BA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r>
            <w:r w:rsidR="00854BA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fldChar w:fldCharType="separate"/>
            </w:r>
            <w:r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fldChar w:fldCharType="end"/>
            </w:r>
            <w:r w:rsidR="003A3687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 xml:space="preserve"> </w:t>
            </w:r>
            <w:r w:rsidR="003A3687" w:rsidRPr="006307E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Mai</w:t>
            </w:r>
          </w:p>
        </w:tc>
      </w:tr>
      <w:tr w:rsidR="00396364" w:rsidRPr="006307E5" w:rsidTr="00C8263C">
        <w:trPr>
          <w:cantSplit/>
          <w:trHeight w:val="180"/>
          <w:jc w:val="center"/>
        </w:trPr>
        <w:tc>
          <w:tcPr>
            <w:tcW w:w="4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6364" w:rsidRPr="006307E5" w:rsidRDefault="00396364">
            <w:pPr>
              <w:snapToGrid w:val="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06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6364" w:rsidRPr="006307E5" w:rsidRDefault="00396364">
            <w:pPr>
              <w:widowControl w:val="0"/>
              <w:suppressAutoHyphens w:val="0"/>
              <w:kinsoku w:val="0"/>
              <w:snapToGrid w:val="0"/>
              <w:ind w:left="34"/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  <w:lang w:eastAsia="it-IT"/>
              </w:rPr>
            </w:pPr>
          </w:p>
        </w:tc>
        <w:tc>
          <w:tcPr>
            <w:tcW w:w="380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6364" w:rsidRPr="006307E5" w:rsidRDefault="00396364">
            <w:pPr>
              <w:ind w:right="-221"/>
            </w:pPr>
            <w:r w:rsidRPr="006307E5"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  <w:t xml:space="preserve">CORRETTA STRUTTURA TESTUALE </w:t>
            </w:r>
            <w:r w:rsidRPr="006307E5">
              <w:rPr>
                <w:rFonts w:ascii="Arial" w:hAnsi="Arial" w:cs="Arial"/>
                <w:sz w:val="20"/>
                <w:szCs w:val="20"/>
              </w:rPr>
              <w:t>(narrativo, descrittivo, regolativo…)</w:t>
            </w:r>
          </w:p>
        </w:tc>
      </w:tr>
      <w:tr w:rsidR="003A3687" w:rsidRPr="006307E5" w:rsidTr="00C8263C">
        <w:trPr>
          <w:cantSplit/>
          <w:trHeight w:val="180"/>
          <w:jc w:val="center"/>
        </w:trPr>
        <w:tc>
          <w:tcPr>
            <w:tcW w:w="4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687" w:rsidRPr="006307E5" w:rsidRDefault="003A3687" w:rsidP="003A3687">
            <w:pPr>
              <w:snapToGrid w:val="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06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687" w:rsidRPr="006307E5" w:rsidRDefault="003A3687" w:rsidP="003A3687">
            <w:pPr>
              <w:widowControl w:val="0"/>
              <w:suppressAutoHyphens w:val="0"/>
              <w:kinsoku w:val="0"/>
              <w:snapToGrid w:val="0"/>
              <w:ind w:left="34"/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  <w:lang w:eastAsia="it-IT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687" w:rsidRPr="006307E5" w:rsidRDefault="00F64FEB" w:rsidP="003A3687">
            <w:pPr>
              <w:widowControl w:val="0"/>
              <w:suppressAutoHyphens w:val="0"/>
              <w:kinsoku w:val="0"/>
              <w:spacing w:before="120" w:after="120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fldChar w:fldCharType="begin">
                <w:ffData>
                  <w:name w:val="Controllo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A3687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instrText xml:space="preserve"> FORMCHECKBOX </w:instrText>
            </w:r>
            <w:r w:rsidR="00854BA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r>
            <w:r w:rsidR="00854BA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fldChar w:fldCharType="separate"/>
            </w:r>
            <w:r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fldChar w:fldCharType="end"/>
            </w:r>
            <w:r w:rsidR="003A3687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 xml:space="preserve"> </w:t>
            </w:r>
            <w:r w:rsidR="003A3687" w:rsidRPr="006307E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Spesso</w:t>
            </w:r>
          </w:p>
        </w:tc>
        <w:tc>
          <w:tcPr>
            <w:tcW w:w="1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687" w:rsidRPr="006307E5" w:rsidRDefault="00F64FEB" w:rsidP="003A3687">
            <w:pPr>
              <w:widowControl w:val="0"/>
              <w:suppressAutoHyphens w:val="0"/>
              <w:kinsoku w:val="0"/>
              <w:spacing w:before="120" w:after="120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fldChar w:fldCharType="begin">
                <w:ffData>
                  <w:name w:val="Controllo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A3687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instrText xml:space="preserve"> FORMCHECKBOX </w:instrText>
            </w:r>
            <w:r w:rsidR="00854BA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r>
            <w:r w:rsidR="00854BA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fldChar w:fldCharType="separate"/>
            </w:r>
            <w:r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fldChar w:fldCharType="end"/>
            </w:r>
            <w:r w:rsidR="00E57A0F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 xml:space="preserve"> </w:t>
            </w:r>
            <w:r w:rsidR="003A3687" w:rsidRPr="006307E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Talvolta</w:t>
            </w:r>
          </w:p>
        </w:tc>
        <w:tc>
          <w:tcPr>
            <w:tcW w:w="1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687" w:rsidRPr="006307E5" w:rsidRDefault="00F64FEB" w:rsidP="003A3687">
            <w:pPr>
              <w:widowControl w:val="0"/>
              <w:suppressAutoHyphens w:val="0"/>
              <w:kinsoku w:val="0"/>
              <w:spacing w:before="120" w:after="120"/>
            </w:pPr>
            <w:r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fldChar w:fldCharType="begin">
                <w:ffData>
                  <w:name w:val="Controllo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A3687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instrText xml:space="preserve"> FORMCHECKBOX </w:instrText>
            </w:r>
            <w:r w:rsidR="00854BA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r>
            <w:r w:rsidR="00854BA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fldChar w:fldCharType="separate"/>
            </w:r>
            <w:r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fldChar w:fldCharType="end"/>
            </w:r>
            <w:r w:rsidR="003A3687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 xml:space="preserve"> </w:t>
            </w:r>
            <w:r w:rsidR="003A3687" w:rsidRPr="006307E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Mai</w:t>
            </w:r>
          </w:p>
        </w:tc>
      </w:tr>
      <w:tr w:rsidR="00396364" w:rsidRPr="006307E5" w:rsidTr="00C8263C">
        <w:trPr>
          <w:cantSplit/>
          <w:trHeight w:val="180"/>
          <w:jc w:val="center"/>
        </w:trPr>
        <w:tc>
          <w:tcPr>
            <w:tcW w:w="4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6364" w:rsidRPr="006307E5" w:rsidRDefault="00396364">
            <w:pPr>
              <w:snapToGrid w:val="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06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6364" w:rsidRPr="006307E5" w:rsidRDefault="00396364">
            <w:pPr>
              <w:widowControl w:val="0"/>
              <w:suppressAutoHyphens w:val="0"/>
              <w:kinsoku w:val="0"/>
              <w:snapToGrid w:val="0"/>
              <w:ind w:left="34"/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  <w:lang w:eastAsia="it-IT"/>
              </w:rPr>
            </w:pPr>
          </w:p>
        </w:tc>
        <w:tc>
          <w:tcPr>
            <w:tcW w:w="380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6364" w:rsidRPr="006307E5" w:rsidRDefault="00396364">
            <w:pPr>
              <w:spacing w:before="120" w:after="120"/>
            </w:pPr>
            <w:r w:rsidRPr="006307E5"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  <w:t xml:space="preserve">CORRETTEZZA </w:t>
            </w:r>
            <w:r w:rsidRPr="006307E5">
              <w:rPr>
                <w:rFonts w:ascii="Arial" w:eastAsia="Calibri" w:hAnsi="Arial" w:cs="Arial"/>
                <w:b/>
                <w:sz w:val="20"/>
                <w:szCs w:val="20"/>
              </w:rPr>
              <w:t>ORTOGRAFICA</w:t>
            </w:r>
          </w:p>
        </w:tc>
      </w:tr>
      <w:tr w:rsidR="00396364" w:rsidRPr="006307E5" w:rsidTr="00C8263C">
        <w:trPr>
          <w:cantSplit/>
          <w:trHeight w:val="180"/>
          <w:jc w:val="center"/>
        </w:trPr>
        <w:tc>
          <w:tcPr>
            <w:tcW w:w="4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6364" w:rsidRPr="006307E5" w:rsidRDefault="00396364">
            <w:pPr>
              <w:snapToGrid w:val="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06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6364" w:rsidRPr="006307E5" w:rsidRDefault="00396364">
            <w:pPr>
              <w:widowControl w:val="0"/>
              <w:suppressAutoHyphens w:val="0"/>
              <w:kinsoku w:val="0"/>
              <w:snapToGrid w:val="0"/>
              <w:ind w:left="34"/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  <w:lang w:eastAsia="it-IT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6364" w:rsidRPr="006307E5" w:rsidRDefault="00F64FEB" w:rsidP="003A3687">
            <w:pPr>
              <w:widowControl w:val="0"/>
              <w:suppressAutoHyphens w:val="0"/>
              <w:kinsoku w:val="0"/>
              <w:spacing w:before="120" w:after="120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fldChar w:fldCharType="begin">
                <w:ffData>
                  <w:name w:val="Controllo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Controllo19"/>
            <w:r w:rsidR="003A3687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instrText xml:space="preserve"> FORMCHECKBOX </w:instrText>
            </w:r>
            <w:r w:rsidR="00854BA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r>
            <w:r w:rsidR="00854BA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fldChar w:fldCharType="separate"/>
            </w:r>
            <w:r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fldChar w:fldCharType="end"/>
            </w:r>
            <w:bookmarkEnd w:id="23"/>
            <w:r w:rsidR="00E57A0F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 xml:space="preserve"> </w:t>
            </w:r>
            <w:r w:rsidR="00396364" w:rsidRPr="006307E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Adeguata</w:t>
            </w:r>
          </w:p>
        </w:tc>
        <w:tc>
          <w:tcPr>
            <w:tcW w:w="1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6364" w:rsidRPr="006307E5" w:rsidRDefault="00F64FEB" w:rsidP="003A3687">
            <w:pPr>
              <w:widowControl w:val="0"/>
              <w:suppressAutoHyphens w:val="0"/>
              <w:kinsoku w:val="0"/>
              <w:spacing w:before="120" w:after="120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fldChar w:fldCharType="begin">
                <w:ffData>
                  <w:name w:val="Controllo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4" w:name="Controllo20"/>
            <w:r w:rsidR="003A3687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instrText xml:space="preserve"> FORMCHECKBOX </w:instrText>
            </w:r>
            <w:r w:rsidR="00854BA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r>
            <w:r w:rsidR="00854BA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fldChar w:fldCharType="separate"/>
            </w:r>
            <w:r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fldChar w:fldCharType="end"/>
            </w:r>
            <w:bookmarkEnd w:id="24"/>
            <w:r w:rsidR="00E57A0F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 xml:space="preserve"> </w:t>
            </w:r>
            <w:r w:rsidR="00396364" w:rsidRPr="006307E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Parziale</w:t>
            </w:r>
          </w:p>
        </w:tc>
        <w:tc>
          <w:tcPr>
            <w:tcW w:w="1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6364" w:rsidRPr="006307E5" w:rsidRDefault="00F64FEB" w:rsidP="003A3687">
            <w:pPr>
              <w:widowControl w:val="0"/>
              <w:suppressAutoHyphens w:val="0"/>
              <w:kinsoku w:val="0"/>
              <w:spacing w:before="120" w:after="120"/>
            </w:pPr>
            <w:r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fldChar w:fldCharType="begin">
                <w:ffData>
                  <w:name w:val="Controllo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5" w:name="Controllo21"/>
            <w:r w:rsidR="003A3687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instrText xml:space="preserve"> FORMCHECKBOX </w:instrText>
            </w:r>
            <w:r w:rsidR="00854BA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r>
            <w:r w:rsidR="00854BA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fldChar w:fldCharType="separate"/>
            </w:r>
            <w:r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fldChar w:fldCharType="end"/>
            </w:r>
            <w:bookmarkEnd w:id="25"/>
            <w:r w:rsidR="00E57A0F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 xml:space="preserve"> </w:t>
            </w:r>
            <w:r w:rsidR="00396364" w:rsidRPr="006307E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Non adeguata</w:t>
            </w:r>
          </w:p>
        </w:tc>
      </w:tr>
      <w:tr w:rsidR="00396364" w:rsidRPr="006307E5" w:rsidTr="00C8263C">
        <w:trPr>
          <w:cantSplit/>
          <w:trHeight w:val="180"/>
          <w:jc w:val="center"/>
        </w:trPr>
        <w:tc>
          <w:tcPr>
            <w:tcW w:w="4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6364" w:rsidRPr="006307E5" w:rsidRDefault="00396364">
            <w:pPr>
              <w:snapToGrid w:val="0"/>
              <w:rPr>
                <w:rFonts w:ascii="Calibri" w:eastAsia="Calibri" w:hAnsi="Calibri" w:cs="Calibri"/>
                <w:bCs/>
                <w:w w:val="105"/>
                <w:sz w:val="22"/>
                <w:szCs w:val="22"/>
                <w:lang w:eastAsia="it-IT"/>
              </w:rPr>
            </w:pPr>
          </w:p>
        </w:tc>
        <w:tc>
          <w:tcPr>
            <w:tcW w:w="206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6364" w:rsidRPr="006307E5" w:rsidRDefault="00396364">
            <w:pPr>
              <w:widowControl w:val="0"/>
              <w:suppressAutoHyphens w:val="0"/>
              <w:kinsoku w:val="0"/>
              <w:snapToGrid w:val="0"/>
              <w:ind w:left="34"/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  <w:lang w:eastAsia="it-IT"/>
              </w:rPr>
            </w:pPr>
          </w:p>
        </w:tc>
        <w:tc>
          <w:tcPr>
            <w:tcW w:w="380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6364" w:rsidRPr="006307E5" w:rsidRDefault="00396364">
            <w:pPr>
              <w:spacing w:before="120" w:after="120"/>
            </w:pPr>
            <w:r w:rsidRPr="006307E5"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  <w:t>USO PUNTEGGIATURA</w:t>
            </w:r>
          </w:p>
        </w:tc>
      </w:tr>
      <w:tr w:rsidR="003A3687" w:rsidRPr="006307E5" w:rsidTr="00C8263C">
        <w:trPr>
          <w:cantSplit/>
          <w:trHeight w:val="180"/>
          <w:jc w:val="center"/>
        </w:trPr>
        <w:tc>
          <w:tcPr>
            <w:tcW w:w="4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687" w:rsidRPr="006307E5" w:rsidRDefault="003A3687" w:rsidP="003A3687">
            <w:pPr>
              <w:snapToGrid w:val="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06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687" w:rsidRPr="006307E5" w:rsidRDefault="003A3687" w:rsidP="003A3687">
            <w:pPr>
              <w:widowControl w:val="0"/>
              <w:suppressAutoHyphens w:val="0"/>
              <w:kinsoku w:val="0"/>
              <w:snapToGrid w:val="0"/>
              <w:ind w:left="34"/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  <w:lang w:eastAsia="it-IT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687" w:rsidRPr="006307E5" w:rsidRDefault="00F64FEB" w:rsidP="003A3687">
            <w:pPr>
              <w:widowControl w:val="0"/>
              <w:suppressAutoHyphens w:val="0"/>
              <w:kinsoku w:val="0"/>
              <w:spacing w:before="120" w:after="120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fldChar w:fldCharType="begin">
                <w:ffData>
                  <w:name w:val="Controllo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A3687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instrText xml:space="preserve"> FORMCHECKBOX </w:instrText>
            </w:r>
            <w:r w:rsidR="00854BA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r>
            <w:r w:rsidR="00854BA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fldChar w:fldCharType="separate"/>
            </w:r>
            <w:r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fldChar w:fldCharType="end"/>
            </w:r>
            <w:r w:rsidR="00E57A0F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 xml:space="preserve"> </w:t>
            </w:r>
            <w:r w:rsidR="003A3687" w:rsidRPr="006307E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Adeguata</w:t>
            </w:r>
          </w:p>
        </w:tc>
        <w:tc>
          <w:tcPr>
            <w:tcW w:w="1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687" w:rsidRPr="006307E5" w:rsidRDefault="00F64FEB" w:rsidP="003A3687">
            <w:pPr>
              <w:widowControl w:val="0"/>
              <w:suppressAutoHyphens w:val="0"/>
              <w:kinsoku w:val="0"/>
              <w:spacing w:before="120" w:after="120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fldChar w:fldCharType="begin">
                <w:ffData>
                  <w:name w:val="Controllo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A3687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instrText xml:space="preserve"> FORMCHECKBOX </w:instrText>
            </w:r>
            <w:r w:rsidR="00854BA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r>
            <w:r w:rsidR="00854BA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fldChar w:fldCharType="separate"/>
            </w:r>
            <w:r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fldChar w:fldCharType="end"/>
            </w:r>
            <w:r w:rsidR="00E57A0F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 xml:space="preserve"> </w:t>
            </w:r>
            <w:r w:rsidR="003A3687" w:rsidRPr="006307E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Parziale</w:t>
            </w:r>
          </w:p>
        </w:tc>
        <w:tc>
          <w:tcPr>
            <w:tcW w:w="1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687" w:rsidRPr="006307E5" w:rsidRDefault="00F64FEB" w:rsidP="003A3687">
            <w:pPr>
              <w:widowControl w:val="0"/>
              <w:suppressAutoHyphens w:val="0"/>
              <w:kinsoku w:val="0"/>
              <w:spacing w:before="120" w:after="120"/>
            </w:pPr>
            <w:r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fldChar w:fldCharType="begin">
                <w:ffData>
                  <w:name w:val="Controllo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A3687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instrText xml:space="preserve"> FORMCHECKBOX </w:instrText>
            </w:r>
            <w:r w:rsidR="00854BA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r>
            <w:r w:rsidR="00854BA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fldChar w:fldCharType="separate"/>
            </w:r>
            <w:r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fldChar w:fldCharType="end"/>
            </w:r>
            <w:r w:rsidR="00E57A0F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 xml:space="preserve"> </w:t>
            </w:r>
            <w:r w:rsidR="003A3687" w:rsidRPr="006307E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Non adeguata</w:t>
            </w:r>
          </w:p>
        </w:tc>
      </w:tr>
      <w:tr w:rsidR="00396364" w:rsidRPr="006307E5" w:rsidTr="003A3687">
        <w:trPr>
          <w:gridAfter w:val="1"/>
          <w:wAfter w:w="68" w:type="dxa"/>
          <w:trHeight w:val="180"/>
          <w:jc w:val="center"/>
        </w:trPr>
        <w:tc>
          <w:tcPr>
            <w:tcW w:w="4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DD6EE" w:themeFill="accent1" w:themeFillTint="66"/>
          </w:tcPr>
          <w:p w:rsidR="00396364" w:rsidRPr="006307E5" w:rsidRDefault="00396364">
            <w:pPr>
              <w:spacing w:before="120" w:after="120"/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  <w:lang w:eastAsia="it-IT"/>
              </w:rPr>
            </w:pPr>
            <w:r w:rsidRPr="006307E5">
              <w:rPr>
                <w:rFonts w:ascii="Arial" w:eastAsia="Calibri" w:hAnsi="Arial" w:cs="Arial"/>
                <w:b/>
                <w:sz w:val="22"/>
                <w:szCs w:val="22"/>
              </w:rPr>
              <w:t>GRAFIA</w:t>
            </w:r>
          </w:p>
        </w:tc>
        <w:tc>
          <w:tcPr>
            <w:tcW w:w="580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</w:tcPr>
          <w:p w:rsidR="00396364" w:rsidRPr="006307E5" w:rsidRDefault="00396364">
            <w:pPr>
              <w:widowControl w:val="0"/>
              <w:suppressAutoHyphens w:val="0"/>
              <w:kinsoku w:val="0"/>
              <w:spacing w:before="120" w:after="120"/>
              <w:ind w:left="34"/>
              <w:jc w:val="center"/>
            </w:pPr>
            <w:r w:rsidRPr="006307E5"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  <w:lang w:eastAsia="it-IT"/>
              </w:rPr>
              <w:t>GRAFIA</w:t>
            </w:r>
          </w:p>
        </w:tc>
      </w:tr>
      <w:tr w:rsidR="00396364" w:rsidRPr="006307E5" w:rsidTr="003A3687">
        <w:trPr>
          <w:gridAfter w:val="1"/>
          <w:wAfter w:w="68" w:type="dxa"/>
          <w:cantSplit/>
          <w:trHeight w:val="180"/>
          <w:jc w:val="center"/>
        </w:trPr>
        <w:tc>
          <w:tcPr>
            <w:tcW w:w="45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6364" w:rsidRPr="006307E5" w:rsidRDefault="00396364" w:rsidP="003A3687">
            <w:pPr>
              <w:widowControl w:val="0"/>
              <w:suppressAutoHyphens w:val="0"/>
              <w:kinsoku w:val="0"/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</w:pPr>
          </w:p>
        </w:tc>
        <w:tc>
          <w:tcPr>
            <w:tcW w:w="580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6364" w:rsidRPr="006307E5" w:rsidRDefault="00396364">
            <w:pPr>
              <w:spacing w:before="120" w:after="120"/>
            </w:pPr>
            <w:r w:rsidRPr="006307E5"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  <w:t>LEGGIBILE</w:t>
            </w:r>
          </w:p>
        </w:tc>
      </w:tr>
      <w:tr w:rsidR="00396364" w:rsidRPr="006307E5" w:rsidTr="00C8263C">
        <w:trPr>
          <w:gridAfter w:val="1"/>
          <w:wAfter w:w="68" w:type="dxa"/>
          <w:cantSplit/>
          <w:trHeight w:val="180"/>
          <w:jc w:val="center"/>
        </w:trPr>
        <w:tc>
          <w:tcPr>
            <w:tcW w:w="4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6364" w:rsidRPr="006307E5" w:rsidRDefault="00396364">
            <w:pPr>
              <w:widowControl w:val="0"/>
              <w:suppressAutoHyphens w:val="0"/>
              <w:kinsoku w:val="0"/>
              <w:snapToGrid w:val="0"/>
              <w:ind w:left="34"/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  <w:lang w:eastAsia="it-IT"/>
              </w:rPr>
            </w:pPr>
          </w:p>
        </w:tc>
        <w:tc>
          <w:tcPr>
            <w:tcW w:w="2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6364" w:rsidRPr="006307E5" w:rsidRDefault="00F64FEB" w:rsidP="003A3687">
            <w:pPr>
              <w:widowControl w:val="0"/>
              <w:suppressAutoHyphens w:val="0"/>
              <w:kinsoku w:val="0"/>
              <w:spacing w:before="120" w:after="120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fldChar w:fldCharType="begin">
                <w:ffData>
                  <w:name w:val="Controllo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6" w:name="Controllo22"/>
            <w:r w:rsidR="003A3687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instrText xml:space="preserve"> FORMCHECKBOX </w:instrText>
            </w:r>
            <w:r w:rsidR="00854BA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r>
            <w:r w:rsidR="00854BA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fldChar w:fldCharType="separate"/>
            </w:r>
            <w:r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fldChar w:fldCharType="end"/>
            </w:r>
            <w:bookmarkEnd w:id="26"/>
            <w:r w:rsidR="003A3687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 xml:space="preserve"> </w:t>
            </w:r>
            <w:r w:rsidR="00396364" w:rsidRPr="006307E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Sì</w:t>
            </w:r>
          </w:p>
        </w:tc>
        <w:tc>
          <w:tcPr>
            <w:tcW w:w="18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6364" w:rsidRPr="006307E5" w:rsidRDefault="00F64FEB" w:rsidP="003A3687">
            <w:pPr>
              <w:widowControl w:val="0"/>
              <w:suppressAutoHyphens w:val="0"/>
              <w:kinsoku w:val="0"/>
              <w:spacing w:before="120" w:after="120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fldChar w:fldCharType="begin">
                <w:ffData>
                  <w:name w:val="Controllo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7" w:name="Controllo23"/>
            <w:r w:rsidR="003A3687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instrText xml:space="preserve"> FORMCHECKBOX </w:instrText>
            </w:r>
            <w:r w:rsidR="00854BA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r>
            <w:r w:rsidR="00854BA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fldChar w:fldCharType="separate"/>
            </w:r>
            <w:r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fldChar w:fldCharType="end"/>
            </w:r>
            <w:bookmarkEnd w:id="27"/>
            <w:r w:rsidR="003A3687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 xml:space="preserve"> </w:t>
            </w:r>
            <w:r w:rsidR="00396364" w:rsidRPr="006307E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Poco</w:t>
            </w:r>
          </w:p>
        </w:tc>
        <w:tc>
          <w:tcPr>
            <w:tcW w:w="19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6364" w:rsidRPr="006307E5" w:rsidRDefault="00F64FEB" w:rsidP="003A3687">
            <w:pPr>
              <w:widowControl w:val="0"/>
              <w:suppressAutoHyphens w:val="0"/>
              <w:kinsoku w:val="0"/>
              <w:spacing w:before="120" w:after="120"/>
            </w:pPr>
            <w:r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fldChar w:fldCharType="begin">
                <w:ffData>
                  <w:name w:val="Controllo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8" w:name="Controllo24"/>
            <w:r w:rsidR="003A3687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instrText xml:space="preserve"> FORMCHECKBOX </w:instrText>
            </w:r>
            <w:r w:rsidR="00854BA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r>
            <w:r w:rsidR="00854BA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fldChar w:fldCharType="separate"/>
            </w:r>
            <w:r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fldChar w:fldCharType="end"/>
            </w:r>
            <w:bookmarkEnd w:id="28"/>
            <w:r w:rsidR="003A3687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 xml:space="preserve"> </w:t>
            </w:r>
            <w:r w:rsidR="00396364" w:rsidRPr="006307E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No</w:t>
            </w:r>
          </w:p>
        </w:tc>
      </w:tr>
      <w:tr w:rsidR="00396364" w:rsidRPr="006307E5" w:rsidTr="003A3687">
        <w:trPr>
          <w:gridAfter w:val="1"/>
          <w:wAfter w:w="68" w:type="dxa"/>
          <w:cantSplit/>
          <w:trHeight w:val="180"/>
          <w:jc w:val="center"/>
        </w:trPr>
        <w:tc>
          <w:tcPr>
            <w:tcW w:w="4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6364" w:rsidRPr="006307E5" w:rsidRDefault="00396364">
            <w:pPr>
              <w:widowControl w:val="0"/>
              <w:suppressAutoHyphens w:val="0"/>
              <w:kinsoku w:val="0"/>
              <w:snapToGrid w:val="0"/>
              <w:ind w:left="34"/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  <w:lang w:eastAsia="it-IT"/>
              </w:rPr>
            </w:pPr>
          </w:p>
        </w:tc>
        <w:tc>
          <w:tcPr>
            <w:tcW w:w="580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6364" w:rsidRPr="006307E5" w:rsidRDefault="00396364">
            <w:pPr>
              <w:spacing w:before="120" w:after="120"/>
            </w:pPr>
            <w:r w:rsidRPr="006307E5"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  <w:t>TRATTO</w:t>
            </w:r>
          </w:p>
        </w:tc>
      </w:tr>
      <w:tr w:rsidR="00396364" w:rsidRPr="006307E5" w:rsidTr="003A3687">
        <w:trPr>
          <w:gridAfter w:val="1"/>
          <w:wAfter w:w="68" w:type="dxa"/>
          <w:cantSplit/>
          <w:trHeight w:val="180"/>
          <w:jc w:val="center"/>
        </w:trPr>
        <w:tc>
          <w:tcPr>
            <w:tcW w:w="4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6364" w:rsidRPr="006307E5" w:rsidRDefault="00396364">
            <w:pPr>
              <w:widowControl w:val="0"/>
              <w:suppressAutoHyphens w:val="0"/>
              <w:kinsoku w:val="0"/>
              <w:snapToGrid w:val="0"/>
              <w:ind w:left="34"/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  <w:lang w:eastAsia="it-IT"/>
              </w:rPr>
            </w:pP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6364" w:rsidRPr="006307E5" w:rsidRDefault="00F64FEB" w:rsidP="003A3687">
            <w:pPr>
              <w:widowControl w:val="0"/>
              <w:suppressAutoHyphens w:val="0"/>
              <w:kinsoku w:val="0"/>
              <w:spacing w:before="120" w:after="120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fldChar w:fldCharType="begin">
                <w:ffData>
                  <w:name w:val="Controllo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9" w:name="Controllo25"/>
            <w:r w:rsidR="003A3687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instrText xml:space="preserve"> FORMCHECKBOX </w:instrText>
            </w:r>
            <w:r w:rsidR="00854BA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r>
            <w:r w:rsidR="00854BA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fldChar w:fldCharType="separate"/>
            </w:r>
            <w:r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fldChar w:fldCharType="end"/>
            </w:r>
            <w:bookmarkEnd w:id="29"/>
            <w:r w:rsidR="003A3687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 xml:space="preserve"> </w:t>
            </w:r>
            <w:r w:rsidR="00396364" w:rsidRPr="006307E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Premuto</w:t>
            </w:r>
          </w:p>
        </w:tc>
        <w:tc>
          <w:tcPr>
            <w:tcW w:w="14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6364" w:rsidRPr="006307E5" w:rsidRDefault="00F64FEB" w:rsidP="003A3687">
            <w:pPr>
              <w:widowControl w:val="0"/>
              <w:suppressAutoHyphens w:val="0"/>
              <w:kinsoku w:val="0"/>
              <w:spacing w:before="120" w:after="120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fldChar w:fldCharType="begin">
                <w:ffData>
                  <w:name w:val="Controllo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0" w:name="Controllo26"/>
            <w:r w:rsidR="003A3687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instrText xml:space="preserve"> FORMCHECKBOX </w:instrText>
            </w:r>
            <w:r w:rsidR="00854BA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r>
            <w:r w:rsidR="00854BA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fldChar w:fldCharType="separate"/>
            </w:r>
            <w:r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fldChar w:fldCharType="end"/>
            </w:r>
            <w:bookmarkEnd w:id="30"/>
            <w:r w:rsidR="003A3687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 xml:space="preserve"> </w:t>
            </w:r>
            <w:r w:rsidR="00396364" w:rsidRPr="006307E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Leggero</w:t>
            </w:r>
          </w:p>
        </w:tc>
        <w:tc>
          <w:tcPr>
            <w:tcW w:w="14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6364" w:rsidRPr="006307E5" w:rsidRDefault="00F64FEB" w:rsidP="003A3687">
            <w:pPr>
              <w:widowControl w:val="0"/>
              <w:suppressAutoHyphens w:val="0"/>
              <w:kinsoku w:val="0"/>
              <w:spacing w:before="120" w:after="120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fldChar w:fldCharType="begin">
                <w:ffData>
                  <w:name w:val="Controllo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1" w:name="Controllo27"/>
            <w:r w:rsidR="003A3687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instrText xml:space="preserve"> FORMCHECKBOX </w:instrText>
            </w:r>
            <w:r w:rsidR="00854BA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r>
            <w:r w:rsidR="00854BA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fldChar w:fldCharType="separate"/>
            </w:r>
            <w:r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fldChar w:fldCharType="end"/>
            </w:r>
            <w:bookmarkEnd w:id="31"/>
            <w:r w:rsidR="003A3687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 xml:space="preserve"> </w:t>
            </w:r>
            <w:r w:rsidR="00396364" w:rsidRPr="006307E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Ripassato</w:t>
            </w:r>
          </w:p>
        </w:tc>
        <w:tc>
          <w:tcPr>
            <w:tcW w:w="14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6364" w:rsidRPr="006307E5" w:rsidRDefault="00F64FEB" w:rsidP="003A3687">
            <w:pPr>
              <w:widowControl w:val="0"/>
              <w:suppressAutoHyphens w:val="0"/>
              <w:kinsoku w:val="0"/>
              <w:spacing w:before="120" w:after="120"/>
            </w:pPr>
            <w:r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fldChar w:fldCharType="begin">
                <w:ffData>
                  <w:name w:val="Controllo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2" w:name="Controllo28"/>
            <w:r w:rsidR="003A3687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instrText xml:space="preserve"> FORMCHECKBOX </w:instrText>
            </w:r>
            <w:r w:rsidR="00854BA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r>
            <w:r w:rsidR="00854BA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fldChar w:fldCharType="separate"/>
            </w:r>
            <w:r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fldChar w:fldCharType="end"/>
            </w:r>
            <w:bookmarkEnd w:id="32"/>
            <w:r w:rsidR="003A3687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 xml:space="preserve"> </w:t>
            </w:r>
            <w:r w:rsidR="00396364" w:rsidRPr="006307E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Incerto</w:t>
            </w:r>
          </w:p>
        </w:tc>
      </w:tr>
      <w:tr w:rsidR="00396364" w:rsidRPr="006307E5" w:rsidTr="003A3687">
        <w:trPr>
          <w:gridAfter w:val="1"/>
          <w:wAfter w:w="68" w:type="dxa"/>
          <w:trHeight w:val="180"/>
          <w:jc w:val="center"/>
        </w:trPr>
        <w:tc>
          <w:tcPr>
            <w:tcW w:w="4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DD6EE" w:themeFill="accent1" w:themeFillTint="66"/>
          </w:tcPr>
          <w:p w:rsidR="00396364" w:rsidRPr="006307E5" w:rsidRDefault="00396364">
            <w:pPr>
              <w:spacing w:before="120" w:after="120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6307E5">
              <w:rPr>
                <w:rFonts w:ascii="Arial" w:eastAsia="Calibri" w:hAnsi="Arial" w:cs="Arial"/>
                <w:b/>
                <w:sz w:val="22"/>
                <w:szCs w:val="22"/>
              </w:rPr>
              <w:t>CALCOLO</w:t>
            </w:r>
          </w:p>
        </w:tc>
        <w:tc>
          <w:tcPr>
            <w:tcW w:w="580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</w:tcPr>
          <w:p w:rsidR="00396364" w:rsidRPr="006307E5" w:rsidRDefault="00396364">
            <w:pPr>
              <w:spacing w:before="120" w:after="120"/>
              <w:ind w:right="142"/>
              <w:jc w:val="center"/>
            </w:pPr>
            <w:r w:rsidRPr="006307E5">
              <w:rPr>
                <w:rFonts w:ascii="Arial" w:eastAsia="Calibri" w:hAnsi="Arial" w:cs="Arial"/>
                <w:b/>
                <w:sz w:val="22"/>
                <w:szCs w:val="22"/>
              </w:rPr>
              <w:t>CALCOLO</w:t>
            </w:r>
          </w:p>
        </w:tc>
      </w:tr>
      <w:tr w:rsidR="00396364" w:rsidRPr="006307E5" w:rsidTr="00C8263C">
        <w:trPr>
          <w:gridAfter w:val="1"/>
          <w:wAfter w:w="68" w:type="dxa"/>
          <w:trHeight w:val="180"/>
          <w:jc w:val="center"/>
        </w:trPr>
        <w:tc>
          <w:tcPr>
            <w:tcW w:w="4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6364" w:rsidRPr="006307E5" w:rsidRDefault="00396364">
            <w:pPr>
              <w:widowControl w:val="0"/>
              <w:suppressAutoHyphens w:val="0"/>
              <w:kinsoku w:val="0"/>
              <w:ind w:left="34"/>
              <w:rPr>
                <w:rFonts w:ascii="Arial" w:eastAsia="Calibri" w:hAnsi="Arial" w:cs="Arial"/>
                <w:iCs/>
                <w:spacing w:val="-3"/>
                <w:sz w:val="20"/>
                <w:szCs w:val="20"/>
                <w:lang w:eastAsia="it-IT"/>
              </w:rPr>
            </w:pPr>
          </w:p>
        </w:tc>
        <w:tc>
          <w:tcPr>
            <w:tcW w:w="2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6364" w:rsidRPr="006307E5" w:rsidRDefault="00396364" w:rsidP="003A3687">
            <w:pPr>
              <w:widowControl w:val="0"/>
              <w:kinsoku w:val="0"/>
              <w:ind w:right="142"/>
              <w:jc w:val="both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6307E5">
              <w:rPr>
                <w:rFonts w:ascii="Arial" w:eastAsia="Calibri" w:hAnsi="Arial" w:cs="Arial"/>
                <w:iCs/>
                <w:spacing w:val="-3"/>
                <w:sz w:val="20"/>
                <w:szCs w:val="20"/>
                <w:lang w:eastAsia="it-IT"/>
              </w:rPr>
              <w:t>Difficoltà visuospaziali (es: quantificazione automatizzata)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6364" w:rsidRPr="006307E5" w:rsidRDefault="00F64FEB" w:rsidP="003A3687">
            <w:pPr>
              <w:widowControl w:val="0"/>
              <w:suppressAutoHyphens w:val="0"/>
              <w:kinsoku w:val="0"/>
              <w:spacing w:before="120" w:after="120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fldChar w:fldCharType="begin">
                <w:ffData>
                  <w:name w:val="Controllo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3" w:name="Controllo29"/>
            <w:r w:rsidR="003A3687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instrText xml:space="preserve"> FORMCHECKBOX </w:instrText>
            </w:r>
            <w:r w:rsidR="00854BA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r>
            <w:r w:rsidR="00854BA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fldChar w:fldCharType="separate"/>
            </w:r>
            <w:r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fldChar w:fldCharType="end"/>
            </w:r>
            <w:bookmarkEnd w:id="33"/>
            <w:r w:rsidR="003A3687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 xml:space="preserve"> </w:t>
            </w:r>
            <w:r w:rsidR="00396364" w:rsidRPr="006307E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spesso</w:t>
            </w:r>
          </w:p>
        </w:tc>
        <w:tc>
          <w:tcPr>
            <w:tcW w:w="12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6364" w:rsidRPr="006307E5" w:rsidRDefault="00F64FEB" w:rsidP="003A3687">
            <w:pPr>
              <w:widowControl w:val="0"/>
              <w:suppressAutoHyphens w:val="0"/>
              <w:kinsoku w:val="0"/>
              <w:spacing w:before="120" w:after="120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fldChar w:fldCharType="begin">
                <w:ffData>
                  <w:name w:val="Controllo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4" w:name="Controllo30"/>
            <w:r w:rsidR="003A3687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instrText xml:space="preserve"> FORMCHECKBOX </w:instrText>
            </w:r>
            <w:r w:rsidR="00854BA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r>
            <w:r w:rsidR="00854BA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fldChar w:fldCharType="separate"/>
            </w:r>
            <w:r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fldChar w:fldCharType="end"/>
            </w:r>
            <w:bookmarkEnd w:id="34"/>
            <w:r w:rsidR="003A3687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 xml:space="preserve"> t</w:t>
            </w:r>
            <w:r w:rsidR="00396364" w:rsidRPr="006307E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alvolta</w:t>
            </w:r>
          </w:p>
        </w:tc>
        <w:tc>
          <w:tcPr>
            <w:tcW w:w="13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6364" w:rsidRPr="006307E5" w:rsidRDefault="00F64FEB" w:rsidP="003A3687">
            <w:pPr>
              <w:widowControl w:val="0"/>
              <w:tabs>
                <w:tab w:val="left" w:pos="325"/>
              </w:tabs>
              <w:suppressAutoHyphens w:val="0"/>
              <w:kinsoku w:val="0"/>
              <w:spacing w:before="120" w:after="120"/>
            </w:pPr>
            <w:r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fldChar w:fldCharType="begin">
                <w:ffData>
                  <w:name w:val="Controllo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5" w:name="Controllo31"/>
            <w:r w:rsidR="003A3687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instrText xml:space="preserve"> FORMCHECKBOX </w:instrText>
            </w:r>
            <w:r w:rsidR="00854BA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r>
            <w:r w:rsidR="00854BA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fldChar w:fldCharType="separate"/>
            </w:r>
            <w:r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fldChar w:fldCharType="end"/>
            </w:r>
            <w:bookmarkEnd w:id="35"/>
            <w:r w:rsidR="003A3687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 xml:space="preserve"> </w:t>
            </w:r>
            <w:r w:rsidR="00396364" w:rsidRPr="006307E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mai</w:t>
            </w:r>
          </w:p>
        </w:tc>
      </w:tr>
      <w:tr w:rsidR="00396364" w:rsidRPr="006307E5" w:rsidTr="00C8263C">
        <w:trPr>
          <w:gridAfter w:val="1"/>
          <w:wAfter w:w="68" w:type="dxa"/>
          <w:trHeight w:val="180"/>
          <w:jc w:val="center"/>
        </w:trPr>
        <w:tc>
          <w:tcPr>
            <w:tcW w:w="4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6364" w:rsidRPr="006307E5" w:rsidRDefault="00396364">
            <w:pPr>
              <w:widowControl w:val="0"/>
              <w:suppressAutoHyphens w:val="0"/>
              <w:kinsoku w:val="0"/>
              <w:ind w:left="34"/>
              <w:rPr>
                <w:rFonts w:ascii="Arial" w:eastAsia="Calibri" w:hAnsi="Arial" w:cs="Arial"/>
                <w:iCs/>
                <w:spacing w:val="-3"/>
                <w:sz w:val="20"/>
                <w:szCs w:val="20"/>
                <w:lang w:eastAsia="it-IT"/>
              </w:rPr>
            </w:pPr>
          </w:p>
        </w:tc>
        <w:tc>
          <w:tcPr>
            <w:tcW w:w="2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6364" w:rsidRPr="006307E5" w:rsidRDefault="00396364" w:rsidP="003A3687">
            <w:pPr>
              <w:widowControl w:val="0"/>
              <w:kinsoku w:val="0"/>
              <w:ind w:right="142"/>
              <w:jc w:val="both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6307E5">
              <w:rPr>
                <w:rFonts w:ascii="Arial" w:eastAsia="Calibri" w:hAnsi="Arial" w:cs="Arial"/>
                <w:iCs/>
                <w:spacing w:val="-3"/>
                <w:sz w:val="20"/>
                <w:szCs w:val="20"/>
                <w:lang w:eastAsia="it-IT"/>
              </w:rPr>
              <w:t>Recupero di fatti numerici (es: tabelline)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6364" w:rsidRPr="006307E5" w:rsidRDefault="00F64FEB" w:rsidP="003A3687">
            <w:pPr>
              <w:widowControl w:val="0"/>
              <w:suppressAutoHyphens w:val="0"/>
              <w:kinsoku w:val="0"/>
              <w:spacing w:before="120" w:after="120"/>
              <w:ind w:right="-108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fldChar w:fldCharType="begin">
                <w:ffData>
                  <w:name w:val="Controllo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6" w:name="Controllo32"/>
            <w:r w:rsidR="003A3687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instrText xml:space="preserve"> FORMCHECKBOX </w:instrText>
            </w:r>
            <w:r w:rsidR="00854BA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r>
            <w:r w:rsidR="00854BA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fldChar w:fldCharType="separate"/>
            </w:r>
            <w:r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fldChar w:fldCharType="end"/>
            </w:r>
            <w:bookmarkEnd w:id="36"/>
            <w:r w:rsidR="003A3687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 xml:space="preserve"> </w:t>
            </w:r>
            <w:r w:rsidR="00396364" w:rsidRPr="006307E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raggiunto</w:t>
            </w:r>
          </w:p>
        </w:tc>
        <w:tc>
          <w:tcPr>
            <w:tcW w:w="12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6364" w:rsidRPr="006307E5" w:rsidRDefault="00F64FEB" w:rsidP="003A3687">
            <w:pPr>
              <w:widowControl w:val="0"/>
              <w:suppressAutoHyphens w:val="0"/>
              <w:kinsoku w:val="0"/>
              <w:spacing w:before="120" w:after="120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fldChar w:fldCharType="begin">
                <w:ffData>
                  <w:name w:val="Controllo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7" w:name="Controllo33"/>
            <w:r w:rsidR="003A3687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instrText xml:space="preserve"> FORMCHECKBOX </w:instrText>
            </w:r>
            <w:r w:rsidR="00854BA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r>
            <w:r w:rsidR="00854BA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fldChar w:fldCharType="separate"/>
            </w:r>
            <w:r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fldChar w:fldCharType="end"/>
            </w:r>
            <w:bookmarkEnd w:id="37"/>
            <w:r w:rsidR="003A3687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 xml:space="preserve"> </w:t>
            </w:r>
            <w:r w:rsidR="00396364" w:rsidRPr="006307E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parziale</w:t>
            </w:r>
          </w:p>
        </w:tc>
        <w:tc>
          <w:tcPr>
            <w:tcW w:w="13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6364" w:rsidRPr="006307E5" w:rsidRDefault="00F64FEB" w:rsidP="003A3687">
            <w:pPr>
              <w:widowControl w:val="0"/>
              <w:suppressAutoHyphens w:val="0"/>
              <w:kinsoku w:val="0"/>
              <w:spacing w:before="120" w:after="120"/>
              <w:ind w:right="-89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fldChar w:fldCharType="begin">
                <w:ffData>
                  <w:name w:val="Controllo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8" w:name="Controllo34"/>
            <w:r w:rsidR="003A3687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instrText xml:space="preserve"> FORMCHECKBOX </w:instrText>
            </w:r>
            <w:r w:rsidR="00854BA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r>
            <w:r w:rsidR="00854BA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fldChar w:fldCharType="separate"/>
            </w:r>
            <w:r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fldChar w:fldCharType="end"/>
            </w:r>
            <w:bookmarkEnd w:id="38"/>
            <w:r w:rsidR="003A3687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 xml:space="preserve"> </w:t>
            </w:r>
            <w:r w:rsidR="00396364" w:rsidRPr="006307E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 xml:space="preserve">non </w:t>
            </w:r>
          </w:p>
          <w:p w:rsidR="00396364" w:rsidRPr="006307E5" w:rsidRDefault="00396364">
            <w:pPr>
              <w:widowControl w:val="0"/>
              <w:suppressAutoHyphens w:val="0"/>
              <w:kinsoku w:val="0"/>
              <w:spacing w:before="120" w:after="120"/>
              <w:ind w:right="-89"/>
            </w:pPr>
            <w:r w:rsidRPr="006307E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raggiunto</w:t>
            </w:r>
          </w:p>
        </w:tc>
      </w:tr>
      <w:tr w:rsidR="003A3687" w:rsidRPr="006307E5" w:rsidTr="00C8263C">
        <w:trPr>
          <w:gridAfter w:val="1"/>
          <w:wAfter w:w="68" w:type="dxa"/>
          <w:trHeight w:val="180"/>
          <w:jc w:val="center"/>
        </w:trPr>
        <w:tc>
          <w:tcPr>
            <w:tcW w:w="4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687" w:rsidRPr="006307E5" w:rsidRDefault="003A3687" w:rsidP="003A3687">
            <w:pPr>
              <w:widowControl w:val="0"/>
              <w:suppressAutoHyphens w:val="0"/>
              <w:kinsoku w:val="0"/>
              <w:ind w:left="34"/>
              <w:rPr>
                <w:rFonts w:ascii="Arial" w:eastAsia="Calibri" w:hAnsi="Arial" w:cs="Arial"/>
                <w:iCs/>
                <w:spacing w:val="-3"/>
                <w:sz w:val="20"/>
                <w:szCs w:val="20"/>
                <w:lang w:eastAsia="it-IT"/>
              </w:rPr>
            </w:pPr>
          </w:p>
        </w:tc>
        <w:tc>
          <w:tcPr>
            <w:tcW w:w="2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3687" w:rsidRPr="006307E5" w:rsidRDefault="003A3687" w:rsidP="003A3687">
            <w:pPr>
              <w:widowControl w:val="0"/>
              <w:kinsoku w:val="0"/>
              <w:ind w:right="142"/>
              <w:jc w:val="both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6307E5">
              <w:rPr>
                <w:rFonts w:ascii="Arial" w:eastAsia="Calibri" w:hAnsi="Arial" w:cs="Arial"/>
                <w:iCs/>
                <w:spacing w:val="-3"/>
                <w:sz w:val="20"/>
                <w:szCs w:val="20"/>
                <w:lang w:eastAsia="it-IT"/>
              </w:rPr>
              <w:t>Automatizzazione dell’algoritmo procedurale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3687" w:rsidRPr="006307E5" w:rsidRDefault="00F64FEB" w:rsidP="003A3687">
            <w:pPr>
              <w:widowControl w:val="0"/>
              <w:suppressAutoHyphens w:val="0"/>
              <w:kinsoku w:val="0"/>
              <w:spacing w:before="120" w:after="120"/>
              <w:ind w:right="-108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fldChar w:fldCharType="begin">
                <w:ffData>
                  <w:name w:val="Controllo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A3687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instrText xml:space="preserve"> FORMCHECKBOX </w:instrText>
            </w:r>
            <w:r w:rsidR="00854BA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r>
            <w:r w:rsidR="00854BA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fldChar w:fldCharType="separate"/>
            </w:r>
            <w:r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fldChar w:fldCharType="end"/>
            </w:r>
            <w:r w:rsidR="003A3687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 xml:space="preserve"> </w:t>
            </w:r>
            <w:r w:rsidR="003A3687" w:rsidRPr="006307E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raggiunto</w:t>
            </w:r>
          </w:p>
        </w:tc>
        <w:tc>
          <w:tcPr>
            <w:tcW w:w="12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3687" w:rsidRPr="006307E5" w:rsidRDefault="00F64FEB" w:rsidP="003A3687">
            <w:pPr>
              <w:widowControl w:val="0"/>
              <w:suppressAutoHyphens w:val="0"/>
              <w:kinsoku w:val="0"/>
              <w:spacing w:before="120" w:after="120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fldChar w:fldCharType="begin">
                <w:ffData>
                  <w:name w:val="Controllo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A3687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instrText xml:space="preserve"> FORMCHECKBOX </w:instrText>
            </w:r>
            <w:r w:rsidR="00854BA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r>
            <w:r w:rsidR="00854BA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fldChar w:fldCharType="separate"/>
            </w:r>
            <w:r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fldChar w:fldCharType="end"/>
            </w:r>
            <w:r w:rsidR="003A3687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 xml:space="preserve"> </w:t>
            </w:r>
            <w:r w:rsidR="003A3687" w:rsidRPr="006307E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parziale</w:t>
            </w:r>
          </w:p>
        </w:tc>
        <w:tc>
          <w:tcPr>
            <w:tcW w:w="13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3687" w:rsidRPr="006307E5" w:rsidRDefault="00F64FEB" w:rsidP="003A3687">
            <w:pPr>
              <w:widowControl w:val="0"/>
              <w:suppressAutoHyphens w:val="0"/>
              <w:kinsoku w:val="0"/>
              <w:spacing w:before="120" w:after="120"/>
              <w:ind w:right="-89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fldChar w:fldCharType="begin">
                <w:ffData>
                  <w:name w:val="Controllo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A3687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instrText xml:space="preserve"> FORMCHECKBOX </w:instrText>
            </w:r>
            <w:r w:rsidR="00854BA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r>
            <w:r w:rsidR="00854BA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fldChar w:fldCharType="separate"/>
            </w:r>
            <w:r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fldChar w:fldCharType="end"/>
            </w:r>
            <w:r w:rsidR="003A3687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 xml:space="preserve"> </w:t>
            </w:r>
            <w:r w:rsidR="003A3687" w:rsidRPr="006307E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 xml:space="preserve">non </w:t>
            </w:r>
          </w:p>
          <w:p w:rsidR="003A3687" w:rsidRPr="006307E5" w:rsidRDefault="003A3687" w:rsidP="003A3687">
            <w:pPr>
              <w:widowControl w:val="0"/>
              <w:suppressAutoHyphens w:val="0"/>
              <w:kinsoku w:val="0"/>
              <w:spacing w:before="120" w:after="120"/>
              <w:ind w:right="-89"/>
            </w:pPr>
            <w:r w:rsidRPr="006307E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raggiunto</w:t>
            </w:r>
          </w:p>
        </w:tc>
      </w:tr>
      <w:tr w:rsidR="003A3687" w:rsidRPr="006307E5" w:rsidTr="00C8263C">
        <w:trPr>
          <w:gridAfter w:val="1"/>
          <w:wAfter w:w="68" w:type="dxa"/>
          <w:trHeight w:val="180"/>
          <w:jc w:val="center"/>
        </w:trPr>
        <w:tc>
          <w:tcPr>
            <w:tcW w:w="4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687" w:rsidRPr="006307E5" w:rsidRDefault="003A3687" w:rsidP="003A3687">
            <w:pPr>
              <w:widowControl w:val="0"/>
              <w:suppressAutoHyphens w:val="0"/>
              <w:kinsoku w:val="0"/>
              <w:ind w:left="34"/>
              <w:rPr>
                <w:rFonts w:ascii="Arial" w:eastAsia="Calibri" w:hAnsi="Arial" w:cs="Arial"/>
                <w:iCs/>
                <w:spacing w:val="-3"/>
                <w:sz w:val="20"/>
                <w:szCs w:val="20"/>
                <w:lang w:eastAsia="it-IT"/>
              </w:rPr>
            </w:pPr>
          </w:p>
        </w:tc>
        <w:tc>
          <w:tcPr>
            <w:tcW w:w="2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3687" w:rsidRPr="006307E5" w:rsidRDefault="003A3687" w:rsidP="003A3687">
            <w:pPr>
              <w:widowControl w:val="0"/>
              <w:kinsoku w:val="0"/>
              <w:ind w:right="142"/>
              <w:jc w:val="both"/>
              <w:rPr>
                <w:rFonts w:ascii="Arial" w:eastAsia="Calibri" w:hAnsi="Arial" w:cs="Arial"/>
                <w:iCs/>
                <w:spacing w:val="-3"/>
                <w:sz w:val="20"/>
                <w:szCs w:val="20"/>
                <w:lang w:eastAsia="it-IT"/>
              </w:rPr>
            </w:pPr>
            <w:r w:rsidRPr="006307E5">
              <w:rPr>
                <w:rFonts w:ascii="Arial" w:hAnsi="Arial" w:cs="Arial"/>
                <w:sz w:val="20"/>
                <w:szCs w:val="20"/>
              </w:rPr>
              <w:t>Errori di processamento numerico (negli aspetti cardinali e ordinali e nella corrispondenza tra numero e quantità)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3687" w:rsidRPr="006307E5" w:rsidRDefault="00F64FEB" w:rsidP="003A3687">
            <w:pPr>
              <w:widowControl w:val="0"/>
              <w:suppressAutoHyphens w:val="0"/>
              <w:kinsoku w:val="0"/>
              <w:spacing w:before="120" w:after="120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fldChar w:fldCharType="begin">
                <w:ffData>
                  <w:name w:val="Controllo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A3687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instrText xml:space="preserve"> FORMCHECKBOX </w:instrText>
            </w:r>
            <w:r w:rsidR="00854BA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r>
            <w:r w:rsidR="00854BA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fldChar w:fldCharType="separate"/>
            </w:r>
            <w:r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fldChar w:fldCharType="end"/>
            </w:r>
            <w:r w:rsidR="003A3687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 xml:space="preserve"> </w:t>
            </w:r>
            <w:r w:rsidR="003A3687" w:rsidRPr="006307E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spesso</w:t>
            </w:r>
          </w:p>
        </w:tc>
        <w:tc>
          <w:tcPr>
            <w:tcW w:w="12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3687" w:rsidRPr="006307E5" w:rsidRDefault="00F64FEB" w:rsidP="003A3687">
            <w:pPr>
              <w:widowControl w:val="0"/>
              <w:suppressAutoHyphens w:val="0"/>
              <w:kinsoku w:val="0"/>
              <w:spacing w:before="120" w:after="120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fldChar w:fldCharType="begin">
                <w:ffData>
                  <w:name w:val="Controllo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A3687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instrText xml:space="preserve"> FORMCHECKBOX </w:instrText>
            </w:r>
            <w:r w:rsidR="00854BA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r>
            <w:r w:rsidR="00854BA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fldChar w:fldCharType="separate"/>
            </w:r>
            <w:r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fldChar w:fldCharType="end"/>
            </w:r>
            <w:r w:rsidR="003A3687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 xml:space="preserve"> t</w:t>
            </w:r>
            <w:r w:rsidR="003A3687" w:rsidRPr="006307E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alvolta</w:t>
            </w:r>
          </w:p>
        </w:tc>
        <w:tc>
          <w:tcPr>
            <w:tcW w:w="13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3687" w:rsidRPr="006307E5" w:rsidRDefault="00F64FEB" w:rsidP="003A3687">
            <w:pPr>
              <w:widowControl w:val="0"/>
              <w:tabs>
                <w:tab w:val="left" w:pos="325"/>
              </w:tabs>
              <w:suppressAutoHyphens w:val="0"/>
              <w:kinsoku w:val="0"/>
              <w:spacing w:before="120" w:after="120"/>
            </w:pPr>
            <w:r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fldChar w:fldCharType="begin">
                <w:ffData>
                  <w:name w:val="Controllo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A3687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instrText xml:space="preserve"> FORMCHECKBOX </w:instrText>
            </w:r>
            <w:r w:rsidR="00854BA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r>
            <w:r w:rsidR="00854BA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fldChar w:fldCharType="separate"/>
            </w:r>
            <w:r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fldChar w:fldCharType="end"/>
            </w:r>
            <w:r w:rsidR="003A3687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 xml:space="preserve"> </w:t>
            </w:r>
            <w:r w:rsidR="003A3687" w:rsidRPr="006307E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mai</w:t>
            </w:r>
          </w:p>
        </w:tc>
      </w:tr>
      <w:tr w:rsidR="003A3687" w:rsidRPr="006307E5" w:rsidTr="00C8263C">
        <w:trPr>
          <w:gridAfter w:val="1"/>
          <w:wAfter w:w="68" w:type="dxa"/>
          <w:trHeight w:val="180"/>
          <w:jc w:val="center"/>
        </w:trPr>
        <w:tc>
          <w:tcPr>
            <w:tcW w:w="4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687" w:rsidRPr="006307E5" w:rsidRDefault="003A3687" w:rsidP="003A36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3687" w:rsidRPr="006307E5" w:rsidRDefault="003A3687" w:rsidP="00F47832">
            <w:pPr>
              <w:widowControl w:val="0"/>
              <w:suppressAutoHyphens w:val="0"/>
              <w:kinsoku w:val="0"/>
              <w:ind w:right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6307E5">
              <w:rPr>
                <w:rFonts w:ascii="Arial" w:hAnsi="Arial" w:cs="Arial"/>
                <w:sz w:val="20"/>
                <w:szCs w:val="20"/>
              </w:rPr>
              <w:t xml:space="preserve">Uso degli algoritmi di base del calcolo (scritto e </w:t>
            </w:r>
            <w:r w:rsidR="00F47832">
              <w:rPr>
                <w:rFonts w:ascii="Arial" w:hAnsi="Arial" w:cs="Arial"/>
                <w:sz w:val="20"/>
                <w:szCs w:val="20"/>
              </w:rPr>
              <w:t xml:space="preserve">a </w:t>
            </w:r>
            <w:r w:rsidRPr="006307E5">
              <w:rPr>
                <w:rFonts w:ascii="Arial" w:hAnsi="Arial" w:cs="Arial"/>
                <w:sz w:val="20"/>
                <w:szCs w:val="20"/>
              </w:rPr>
              <w:t>mente)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3687" w:rsidRPr="006307E5" w:rsidRDefault="00F64FEB" w:rsidP="003A3687">
            <w:pPr>
              <w:widowControl w:val="0"/>
              <w:suppressAutoHyphens w:val="0"/>
              <w:kinsoku w:val="0"/>
              <w:spacing w:before="120" w:after="120"/>
              <w:ind w:right="-108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fldChar w:fldCharType="begin">
                <w:ffData>
                  <w:name w:val="Controllo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A3687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instrText xml:space="preserve"> FORMCHECKBOX </w:instrText>
            </w:r>
            <w:r w:rsidR="00854BA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r>
            <w:r w:rsidR="00854BA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fldChar w:fldCharType="separate"/>
            </w:r>
            <w:r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fldChar w:fldCharType="end"/>
            </w:r>
            <w:r w:rsidR="003A3687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 xml:space="preserve"> </w:t>
            </w:r>
            <w:r w:rsidR="003A3687" w:rsidRPr="006307E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adeguata</w:t>
            </w:r>
          </w:p>
        </w:tc>
        <w:tc>
          <w:tcPr>
            <w:tcW w:w="12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3687" w:rsidRPr="006307E5" w:rsidRDefault="00F64FEB" w:rsidP="003A3687">
            <w:pPr>
              <w:widowControl w:val="0"/>
              <w:suppressAutoHyphens w:val="0"/>
              <w:kinsoku w:val="0"/>
              <w:spacing w:before="120" w:after="120"/>
              <w:ind w:right="-108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fldChar w:fldCharType="begin">
                <w:ffData>
                  <w:name w:val="Controllo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A3687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instrText xml:space="preserve"> FORMCHECKBOX </w:instrText>
            </w:r>
            <w:r w:rsidR="00854BA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r>
            <w:r w:rsidR="00854BA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fldChar w:fldCharType="separate"/>
            </w:r>
            <w:r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fldChar w:fldCharType="end"/>
            </w:r>
            <w:r w:rsidR="003A3687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 xml:space="preserve"> </w:t>
            </w:r>
            <w:r w:rsidR="003A3687" w:rsidRPr="006307E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parziale</w:t>
            </w:r>
          </w:p>
        </w:tc>
        <w:tc>
          <w:tcPr>
            <w:tcW w:w="13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3687" w:rsidRPr="006307E5" w:rsidRDefault="00F64FEB" w:rsidP="003A3687">
            <w:pPr>
              <w:widowControl w:val="0"/>
              <w:suppressAutoHyphens w:val="0"/>
              <w:kinsoku w:val="0"/>
              <w:spacing w:before="120" w:after="120"/>
              <w:ind w:right="-108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fldChar w:fldCharType="begin">
                <w:ffData>
                  <w:name w:val="Controllo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A3687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instrText xml:space="preserve"> FORMCHECKBOX </w:instrText>
            </w:r>
            <w:r w:rsidR="00854BA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r>
            <w:r w:rsidR="00854BA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fldChar w:fldCharType="separate"/>
            </w:r>
            <w:r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fldChar w:fldCharType="end"/>
            </w:r>
            <w:r w:rsidR="003A3687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 xml:space="preserve"> </w:t>
            </w:r>
            <w:r w:rsidR="003A3687" w:rsidRPr="006307E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 xml:space="preserve">non </w:t>
            </w:r>
          </w:p>
          <w:p w:rsidR="003A3687" w:rsidRPr="006307E5" w:rsidRDefault="003A3687" w:rsidP="003A3687">
            <w:pPr>
              <w:widowControl w:val="0"/>
              <w:suppressAutoHyphens w:val="0"/>
              <w:kinsoku w:val="0"/>
              <w:spacing w:before="120" w:after="120"/>
              <w:ind w:right="-108"/>
            </w:pPr>
            <w:r w:rsidRPr="006307E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adeguata</w:t>
            </w:r>
          </w:p>
        </w:tc>
      </w:tr>
      <w:tr w:rsidR="003A3687" w:rsidRPr="006307E5" w:rsidTr="00C8263C">
        <w:trPr>
          <w:gridAfter w:val="1"/>
          <w:wAfter w:w="68" w:type="dxa"/>
          <w:trHeight w:val="180"/>
          <w:jc w:val="center"/>
        </w:trPr>
        <w:tc>
          <w:tcPr>
            <w:tcW w:w="4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687" w:rsidRPr="006307E5" w:rsidRDefault="003A3687" w:rsidP="003A3687">
            <w:pPr>
              <w:rPr>
                <w:rFonts w:ascii="Arial" w:eastAsia="Calibri" w:hAnsi="Arial" w:cs="Arial"/>
                <w:iCs/>
                <w:spacing w:val="-3"/>
                <w:sz w:val="20"/>
                <w:szCs w:val="20"/>
                <w:lang w:eastAsia="it-IT"/>
              </w:rPr>
            </w:pPr>
          </w:p>
        </w:tc>
        <w:tc>
          <w:tcPr>
            <w:tcW w:w="2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3687" w:rsidRPr="006307E5" w:rsidRDefault="003A3687" w:rsidP="00F47832">
            <w:pPr>
              <w:widowControl w:val="0"/>
              <w:suppressAutoHyphens w:val="0"/>
              <w:kinsoku w:val="0"/>
              <w:jc w:val="both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6307E5">
              <w:rPr>
                <w:rFonts w:ascii="Arial" w:eastAsia="Calibri" w:hAnsi="Arial" w:cs="Arial"/>
                <w:iCs/>
                <w:spacing w:val="-3"/>
                <w:sz w:val="20"/>
                <w:szCs w:val="20"/>
                <w:lang w:eastAsia="it-IT"/>
              </w:rPr>
              <w:t>Capacità di problem solving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3687" w:rsidRPr="006307E5" w:rsidRDefault="00F64FEB" w:rsidP="003A3687">
            <w:pPr>
              <w:widowControl w:val="0"/>
              <w:suppressAutoHyphens w:val="0"/>
              <w:kinsoku w:val="0"/>
              <w:spacing w:before="120" w:after="120"/>
              <w:ind w:right="-108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fldChar w:fldCharType="begin">
                <w:ffData>
                  <w:name w:val="Controllo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9" w:name="Controllo35"/>
            <w:r w:rsidR="003A3687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instrText xml:space="preserve"> FORMCHECKBOX </w:instrText>
            </w:r>
            <w:r w:rsidR="00854BA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r>
            <w:r w:rsidR="00854BA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fldChar w:fldCharType="separate"/>
            </w:r>
            <w:r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fldChar w:fldCharType="end"/>
            </w:r>
            <w:bookmarkEnd w:id="39"/>
            <w:r w:rsidR="003A3687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 xml:space="preserve"> </w:t>
            </w:r>
            <w:r w:rsidR="003A3687" w:rsidRPr="006307E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adeguata</w:t>
            </w:r>
          </w:p>
        </w:tc>
        <w:tc>
          <w:tcPr>
            <w:tcW w:w="12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3687" w:rsidRPr="006307E5" w:rsidRDefault="00F64FEB" w:rsidP="003A3687">
            <w:pPr>
              <w:widowControl w:val="0"/>
              <w:suppressAutoHyphens w:val="0"/>
              <w:kinsoku w:val="0"/>
              <w:spacing w:before="120" w:after="120"/>
              <w:ind w:right="-108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fldChar w:fldCharType="begin">
                <w:ffData>
                  <w:name w:val="Controllo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0" w:name="Controllo36"/>
            <w:r w:rsidR="003A3687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instrText xml:space="preserve"> FORMCHECKBOX </w:instrText>
            </w:r>
            <w:r w:rsidR="00854BA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r>
            <w:r w:rsidR="00854BA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fldChar w:fldCharType="separate"/>
            </w:r>
            <w:r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fldChar w:fldCharType="end"/>
            </w:r>
            <w:bookmarkEnd w:id="40"/>
            <w:r w:rsidR="003A3687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 xml:space="preserve"> </w:t>
            </w:r>
            <w:r w:rsidR="003A3687" w:rsidRPr="006307E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parziale</w:t>
            </w:r>
          </w:p>
        </w:tc>
        <w:tc>
          <w:tcPr>
            <w:tcW w:w="13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3687" w:rsidRPr="006307E5" w:rsidRDefault="00F64FEB" w:rsidP="003A3687">
            <w:pPr>
              <w:widowControl w:val="0"/>
              <w:suppressAutoHyphens w:val="0"/>
              <w:kinsoku w:val="0"/>
              <w:spacing w:before="120" w:after="120"/>
              <w:ind w:right="-108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fldChar w:fldCharType="begin">
                <w:ffData>
                  <w:name w:val="Controllo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1" w:name="Controllo37"/>
            <w:r w:rsidR="003A3687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instrText xml:space="preserve"> FORMCHECKBOX </w:instrText>
            </w:r>
            <w:r w:rsidR="00854BA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r>
            <w:r w:rsidR="00854BA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fldChar w:fldCharType="separate"/>
            </w:r>
            <w:r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fldChar w:fldCharType="end"/>
            </w:r>
            <w:bookmarkEnd w:id="41"/>
            <w:r w:rsidR="003A3687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 xml:space="preserve"> </w:t>
            </w:r>
            <w:r w:rsidR="003A3687" w:rsidRPr="006307E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 xml:space="preserve">non </w:t>
            </w:r>
          </w:p>
          <w:p w:rsidR="003A3687" w:rsidRPr="006307E5" w:rsidRDefault="003A3687" w:rsidP="003A3687">
            <w:pPr>
              <w:widowControl w:val="0"/>
              <w:suppressAutoHyphens w:val="0"/>
              <w:kinsoku w:val="0"/>
              <w:spacing w:before="120" w:after="120"/>
              <w:ind w:right="-108"/>
            </w:pPr>
            <w:r w:rsidRPr="006307E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adeguata</w:t>
            </w:r>
          </w:p>
        </w:tc>
      </w:tr>
      <w:tr w:rsidR="003A3687" w:rsidRPr="006307E5" w:rsidTr="00C8263C">
        <w:trPr>
          <w:gridAfter w:val="1"/>
          <w:wAfter w:w="68" w:type="dxa"/>
          <w:trHeight w:val="180"/>
          <w:jc w:val="center"/>
        </w:trPr>
        <w:tc>
          <w:tcPr>
            <w:tcW w:w="4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687" w:rsidRPr="006307E5" w:rsidRDefault="003A3687" w:rsidP="003A36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3687" w:rsidRPr="006307E5" w:rsidRDefault="003A3687" w:rsidP="003A3687">
            <w:pPr>
              <w:widowControl w:val="0"/>
              <w:suppressAutoHyphens w:val="0"/>
              <w:kinsoku w:val="0"/>
              <w:ind w:right="142"/>
              <w:jc w:val="both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6307E5">
              <w:rPr>
                <w:rFonts w:ascii="Arial" w:hAnsi="Arial" w:cs="Arial"/>
                <w:sz w:val="20"/>
                <w:szCs w:val="20"/>
              </w:rPr>
              <w:t>Comprensione del testo di un problema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3687" w:rsidRPr="006307E5" w:rsidRDefault="00F64FEB" w:rsidP="003A3687">
            <w:pPr>
              <w:widowControl w:val="0"/>
              <w:suppressAutoHyphens w:val="0"/>
              <w:kinsoku w:val="0"/>
              <w:spacing w:before="120" w:after="120"/>
              <w:ind w:right="-108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fldChar w:fldCharType="begin">
                <w:ffData>
                  <w:name w:val="Controllo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A3687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instrText xml:space="preserve"> FORMCHECKBOX </w:instrText>
            </w:r>
            <w:r w:rsidR="00854BA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r>
            <w:r w:rsidR="00854BA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fldChar w:fldCharType="separate"/>
            </w:r>
            <w:r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fldChar w:fldCharType="end"/>
            </w:r>
            <w:r w:rsidR="003A3687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 xml:space="preserve"> </w:t>
            </w:r>
            <w:r w:rsidR="003A3687" w:rsidRPr="006307E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adeguata</w:t>
            </w:r>
          </w:p>
        </w:tc>
        <w:tc>
          <w:tcPr>
            <w:tcW w:w="12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3687" w:rsidRPr="006307E5" w:rsidRDefault="00F64FEB" w:rsidP="003A3687">
            <w:pPr>
              <w:widowControl w:val="0"/>
              <w:suppressAutoHyphens w:val="0"/>
              <w:kinsoku w:val="0"/>
              <w:spacing w:before="120" w:after="120"/>
              <w:ind w:right="-108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fldChar w:fldCharType="begin">
                <w:ffData>
                  <w:name w:val="Controllo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A3687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instrText xml:space="preserve"> FORMCHECKBOX </w:instrText>
            </w:r>
            <w:r w:rsidR="00854BA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r>
            <w:r w:rsidR="00854BA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fldChar w:fldCharType="separate"/>
            </w:r>
            <w:r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fldChar w:fldCharType="end"/>
            </w:r>
            <w:r w:rsidR="003A3687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 xml:space="preserve"> </w:t>
            </w:r>
            <w:r w:rsidR="003A3687" w:rsidRPr="006307E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parziale</w:t>
            </w:r>
          </w:p>
        </w:tc>
        <w:tc>
          <w:tcPr>
            <w:tcW w:w="13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3687" w:rsidRPr="006307E5" w:rsidRDefault="00F64FEB" w:rsidP="003A3687">
            <w:pPr>
              <w:widowControl w:val="0"/>
              <w:suppressAutoHyphens w:val="0"/>
              <w:kinsoku w:val="0"/>
              <w:spacing w:before="120" w:after="120"/>
              <w:ind w:right="-108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fldChar w:fldCharType="begin">
                <w:ffData>
                  <w:name w:val="Controllo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A3687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instrText xml:space="preserve"> FORMCHECKBOX </w:instrText>
            </w:r>
            <w:r w:rsidR="00854BA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r>
            <w:r w:rsidR="00854BA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fldChar w:fldCharType="separate"/>
            </w:r>
            <w:r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fldChar w:fldCharType="end"/>
            </w:r>
            <w:r w:rsidR="003A3687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 xml:space="preserve"> </w:t>
            </w:r>
            <w:r w:rsidR="003A3687" w:rsidRPr="006307E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 xml:space="preserve">non </w:t>
            </w:r>
          </w:p>
          <w:p w:rsidR="003A3687" w:rsidRPr="006307E5" w:rsidRDefault="003A3687" w:rsidP="003A3687">
            <w:pPr>
              <w:widowControl w:val="0"/>
              <w:suppressAutoHyphens w:val="0"/>
              <w:kinsoku w:val="0"/>
              <w:spacing w:before="120" w:after="120"/>
              <w:ind w:right="-108"/>
            </w:pPr>
            <w:r w:rsidRPr="006307E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adeguata</w:t>
            </w:r>
          </w:p>
        </w:tc>
      </w:tr>
      <w:tr w:rsidR="003A3687" w:rsidRPr="006307E5" w:rsidTr="003A3687">
        <w:trPr>
          <w:gridAfter w:val="1"/>
          <w:wAfter w:w="68" w:type="dxa"/>
          <w:trHeight w:val="180"/>
          <w:jc w:val="center"/>
        </w:trPr>
        <w:tc>
          <w:tcPr>
            <w:tcW w:w="4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687" w:rsidRPr="00F47832" w:rsidRDefault="003A3687" w:rsidP="003A3687">
            <w:pPr>
              <w:rPr>
                <w:rFonts w:ascii="Arial" w:eastAsia="Arial" w:hAnsi="Arial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F47832">
              <w:rPr>
                <w:rFonts w:ascii="Arial" w:eastAsia="Calibri" w:hAnsi="Arial" w:cs="Arial"/>
                <w:b/>
                <w:sz w:val="20"/>
                <w:szCs w:val="20"/>
              </w:rPr>
              <w:t xml:space="preserve">AREE DI FORZA NELLE DIMENSIONI </w:t>
            </w:r>
            <w:r w:rsidRPr="00F47832">
              <w:rPr>
                <w:rFonts w:ascii="Arial" w:eastAsia="Arial" w:hAnsi="Arial" w:cs="Arial"/>
                <w:b/>
                <w:bCs/>
                <w:w w:val="105"/>
                <w:sz w:val="20"/>
                <w:szCs w:val="20"/>
                <w:lang w:eastAsia="it-IT"/>
              </w:rPr>
              <w:t xml:space="preserve">CITATE </w:t>
            </w:r>
          </w:p>
        </w:tc>
        <w:tc>
          <w:tcPr>
            <w:tcW w:w="580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3687" w:rsidRPr="00F47832" w:rsidRDefault="003A3687" w:rsidP="003A3687">
            <w:pPr>
              <w:widowControl w:val="0"/>
              <w:suppressAutoHyphens w:val="0"/>
              <w:kinsoku w:val="0"/>
              <w:ind w:right="142"/>
              <w:rPr>
                <w:rFonts w:ascii="Arial" w:hAnsi="Arial" w:cs="Arial"/>
                <w:b/>
                <w:sz w:val="20"/>
                <w:szCs w:val="20"/>
              </w:rPr>
            </w:pPr>
            <w:r w:rsidRPr="00F47832">
              <w:rPr>
                <w:rFonts w:ascii="Arial" w:eastAsia="Calibri" w:hAnsi="Arial" w:cs="Arial"/>
                <w:b/>
                <w:sz w:val="20"/>
                <w:szCs w:val="20"/>
              </w:rPr>
              <w:t xml:space="preserve">AREE DI FORZA NELLE DIMENSIONI </w:t>
            </w:r>
            <w:r w:rsidRPr="00F47832">
              <w:rPr>
                <w:rFonts w:ascii="Arial" w:eastAsia="Arial" w:hAnsi="Arial" w:cs="Arial"/>
                <w:b/>
                <w:bCs/>
                <w:w w:val="105"/>
                <w:sz w:val="20"/>
                <w:szCs w:val="20"/>
                <w:lang w:eastAsia="it-IT"/>
              </w:rPr>
              <w:t>CITATE</w:t>
            </w:r>
          </w:p>
          <w:p w:rsidR="003A3687" w:rsidRPr="00F47832" w:rsidRDefault="003A3687" w:rsidP="003A3687">
            <w:pPr>
              <w:widowControl w:val="0"/>
              <w:suppressAutoHyphens w:val="0"/>
              <w:kinsoku w:val="0"/>
              <w:ind w:right="142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A3687" w:rsidRPr="006307E5" w:rsidRDefault="003A3687" w:rsidP="003A3687">
            <w:pPr>
              <w:widowControl w:val="0"/>
              <w:suppressAutoHyphens w:val="0"/>
              <w:kinsoku w:val="0"/>
              <w:ind w:right="142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3A3687" w:rsidRPr="006307E5" w:rsidRDefault="003A3687" w:rsidP="003A3687">
            <w:pPr>
              <w:widowControl w:val="0"/>
              <w:suppressAutoHyphens w:val="0"/>
              <w:kinsoku w:val="0"/>
              <w:spacing w:before="120" w:after="120"/>
              <w:ind w:right="-108"/>
              <w:rPr>
                <w:rFonts w:ascii="Arial" w:eastAsia="Calibri" w:hAnsi="Arial" w:cs="Arial"/>
                <w:b/>
                <w:bCs/>
                <w:w w:val="105"/>
                <w:sz w:val="18"/>
                <w:szCs w:val="18"/>
                <w:lang w:eastAsia="it-IT"/>
              </w:rPr>
            </w:pPr>
          </w:p>
        </w:tc>
      </w:tr>
    </w:tbl>
    <w:p w:rsidR="00396364" w:rsidRPr="006307E5" w:rsidRDefault="00396364">
      <w:pPr>
        <w:pageBreakBefore/>
      </w:pPr>
    </w:p>
    <w:tbl>
      <w:tblPr>
        <w:tblW w:w="10256" w:type="dxa"/>
        <w:jc w:val="center"/>
        <w:tblLayout w:type="fixed"/>
        <w:tblLook w:val="0000" w:firstRow="0" w:lastRow="0" w:firstColumn="0" w:lastColumn="0" w:noHBand="0" w:noVBand="0"/>
      </w:tblPr>
      <w:tblGrid>
        <w:gridCol w:w="4388"/>
        <w:gridCol w:w="6"/>
        <w:gridCol w:w="1954"/>
        <w:gridCol w:w="1954"/>
        <w:gridCol w:w="1954"/>
      </w:tblGrid>
      <w:tr w:rsidR="00396364" w:rsidRPr="006307E5" w:rsidTr="003A3687">
        <w:trPr>
          <w:trHeight w:val="180"/>
          <w:jc w:val="center"/>
        </w:trPr>
        <w:tc>
          <w:tcPr>
            <w:tcW w:w="102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6364" w:rsidRDefault="00396364" w:rsidP="003A3687">
            <w:pPr>
              <w:spacing w:line="276" w:lineRule="auto"/>
              <w:jc w:val="center"/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  <w:lang w:eastAsia="it-IT"/>
              </w:rPr>
            </w:pPr>
            <w:r w:rsidRPr="006307E5"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  <w:lang w:eastAsia="it-IT"/>
              </w:rPr>
              <w:t>ALTRE CARATTERISTICHE DEL PROCESSO DI APPRENDIMENTO</w:t>
            </w:r>
          </w:p>
          <w:p w:rsidR="003A3687" w:rsidRPr="006307E5" w:rsidRDefault="003A3687" w:rsidP="003A3687">
            <w:pPr>
              <w:spacing w:line="276" w:lineRule="auto"/>
              <w:jc w:val="center"/>
            </w:pPr>
          </w:p>
        </w:tc>
      </w:tr>
      <w:tr w:rsidR="00396364" w:rsidRPr="006307E5" w:rsidTr="00E57A0F">
        <w:trPr>
          <w:trHeight w:val="180"/>
          <w:jc w:val="center"/>
        </w:trPr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6364" w:rsidRPr="006307E5" w:rsidRDefault="00396364" w:rsidP="00E57A0F">
            <w:pPr>
              <w:spacing w:line="276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6307E5">
              <w:rPr>
                <w:rFonts w:ascii="Arial" w:eastAsia="Calibri" w:hAnsi="Arial" w:cs="Arial"/>
                <w:sz w:val="20"/>
                <w:szCs w:val="20"/>
              </w:rPr>
              <w:t>(Dati rilevabili se presenti nella diagnosi)</w:t>
            </w:r>
          </w:p>
        </w:tc>
        <w:tc>
          <w:tcPr>
            <w:tcW w:w="58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6364" w:rsidRPr="006307E5" w:rsidRDefault="00396364" w:rsidP="003A3687">
            <w:pPr>
              <w:spacing w:line="27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6307E5">
              <w:rPr>
                <w:rFonts w:ascii="Arial" w:eastAsia="Calibri" w:hAnsi="Arial" w:cs="Arial"/>
                <w:b/>
                <w:sz w:val="20"/>
                <w:szCs w:val="20"/>
              </w:rPr>
              <w:t>OSSERVAZIONE IN CLASSE</w:t>
            </w:r>
          </w:p>
          <w:p w:rsidR="00396364" w:rsidRPr="006307E5" w:rsidRDefault="00396364" w:rsidP="003A3687">
            <w:pPr>
              <w:spacing w:line="276" w:lineRule="auto"/>
              <w:jc w:val="center"/>
            </w:pPr>
            <w:r w:rsidRPr="006307E5">
              <w:rPr>
                <w:rFonts w:ascii="Arial" w:eastAsia="Calibri" w:hAnsi="Arial" w:cs="Arial"/>
                <w:sz w:val="20"/>
                <w:szCs w:val="20"/>
              </w:rPr>
              <w:t>(dati rilevati direttamente dagli insegnanti)</w:t>
            </w:r>
          </w:p>
        </w:tc>
      </w:tr>
      <w:tr w:rsidR="00396364" w:rsidRPr="006307E5" w:rsidTr="00F47832">
        <w:trPr>
          <w:trHeight w:val="664"/>
          <w:jc w:val="center"/>
        </w:trPr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DD6EE" w:themeFill="accent1" w:themeFillTint="66"/>
            <w:vAlign w:val="center"/>
          </w:tcPr>
          <w:p w:rsidR="00396364" w:rsidRPr="006307E5" w:rsidRDefault="00396364" w:rsidP="00F47832">
            <w:pPr>
              <w:widowControl w:val="0"/>
              <w:suppressAutoHyphens w:val="0"/>
              <w:kinsoku w:val="0"/>
              <w:spacing w:line="276" w:lineRule="auto"/>
              <w:ind w:left="74"/>
              <w:jc w:val="center"/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6307E5"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  <w:t>PROPRIETÀ LINGUISTICA</w:t>
            </w:r>
          </w:p>
        </w:tc>
        <w:tc>
          <w:tcPr>
            <w:tcW w:w="58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  <w:vAlign w:val="center"/>
          </w:tcPr>
          <w:p w:rsidR="00396364" w:rsidRPr="006307E5" w:rsidRDefault="00396364" w:rsidP="003A3687">
            <w:pPr>
              <w:widowControl w:val="0"/>
              <w:suppressAutoHyphens w:val="0"/>
              <w:kinsoku w:val="0"/>
              <w:spacing w:line="276" w:lineRule="auto"/>
              <w:ind w:left="74"/>
              <w:jc w:val="center"/>
            </w:pPr>
            <w:r w:rsidRPr="006307E5"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  <w:t>PROPRIETÀ LINGUISTICA</w:t>
            </w:r>
          </w:p>
        </w:tc>
      </w:tr>
      <w:tr w:rsidR="00396364" w:rsidRPr="006307E5" w:rsidTr="003A3687">
        <w:trPr>
          <w:trHeight w:val="180"/>
          <w:jc w:val="center"/>
        </w:trPr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6364" w:rsidRPr="006307E5" w:rsidRDefault="00396364" w:rsidP="003A3687">
            <w:pPr>
              <w:widowControl w:val="0"/>
              <w:suppressAutoHyphens w:val="0"/>
              <w:kinsoku w:val="0"/>
              <w:snapToGrid w:val="0"/>
              <w:spacing w:line="276" w:lineRule="auto"/>
              <w:ind w:left="1069"/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  <w:lang w:eastAsia="it-IT"/>
              </w:rPr>
            </w:pPr>
          </w:p>
        </w:tc>
        <w:tc>
          <w:tcPr>
            <w:tcW w:w="58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6364" w:rsidRPr="006307E5" w:rsidRDefault="00F64FEB" w:rsidP="003A3687">
            <w:pPr>
              <w:widowControl w:val="0"/>
              <w:suppressAutoHyphens w:val="0"/>
              <w:kinsoku w:val="0"/>
              <w:spacing w:line="276" w:lineRule="auto"/>
              <w:ind w:right="-108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fldChar w:fldCharType="begin">
                <w:ffData>
                  <w:name w:val="Controllo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2" w:name="Controllo38"/>
            <w:r w:rsidR="003A3687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instrText xml:space="preserve"> FORMCHECKBOX </w:instrText>
            </w:r>
            <w:r w:rsidR="00854BA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r>
            <w:r w:rsidR="00854BA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fldChar w:fldCharType="separate"/>
            </w:r>
            <w:r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fldChar w:fldCharType="end"/>
            </w:r>
            <w:bookmarkEnd w:id="42"/>
            <w:r w:rsidR="003A3687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 xml:space="preserve"> </w:t>
            </w:r>
            <w:r w:rsidR="00396364" w:rsidRPr="006307E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difficoltà nella strutturazione della frase</w:t>
            </w:r>
          </w:p>
          <w:p w:rsidR="00396364" w:rsidRPr="006307E5" w:rsidRDefault="00F64FEB" w:rsidP="003A3687">
            <w:pPr>
              <w:widowControl w:val="0"/>
              <w:suppressAutoHyphens w:val="0"/>
              <w:kinsoku w:val="0"/>
              <w:spacing w:line="276" w:lineRule="auto"/>
              <w:ind w:right="-108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fldChar w:fldCharType="begin">
                <w:ffData>
                  <w:name w:val="Controllo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3" w:name="Controllo39"/>
            <w:r w:rsidR="003A3687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instrText xml:space="preserve"> FORMCHECKBOX </w:instrText>
            </w:r>
            <w:r w:rsidR="00854BA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r>
            <w:r w:rsidR="00854BA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fldChar w:fldCharType="separate"/>
            </w:r>
            <w:r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fldChar w:fldCharType="end"/>
            </w:r>
            <w:bookmarkEnd w:id="43"/>
            <w:r w:rsidR="003A3687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 xml:space="preserve"> </w:t>
            </w:r>
            <w:r w:rsidR="00396364" w:rsidRPr="006307E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difficoltà nel reperimento lessicale</w:t>
            </w:r>
          </w:p>
          <w:p w:rsidR="00396364" w:rsidRPr="006307E5" w:rsidRDefault="00F64FEB" w:rsidP="003A3687">
            <w:pPr>
              <w:widowControl w:val="0"/>
              <w:suppressAutoHyphens w:val="0"/>
              <w:kinsoku w:val="0"/>
              <w:spacing w:line="276" w:lineRule="auto"/>
              <w:ind w:right="-108"/>
            </w:pPr>
            <w:r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fldChar w:fldCharType="begin">
                <w:ffData>
                  <w:name w:val="Controllo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4" w:name="Controllo40"/>
            <w:r w:rsidR="003A3687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instrText xml:space="preserve"> FORMCHECKBOX </w:instrText>
            </w:r>
            <w:r w:rsidR="00854BA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r>
            <w:r w:rsidR="00854BA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fldChar w:fldCharType="separate"/>
            </w:r>
            <w:r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fldChar w:fldCharType="end"/>
            </w:r>
            <w:bookmarkEnd w:id="44"/>
            <w:r w:rsidR="003A3687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 xml:space="preserve"> </w:t>
            </w:r>
            <w:r w:rsidR="00396364" w:rsidRPr="006307E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difficoltà nell’esposizione orale</w:t>
            </w:r>
          </w:p>
        </w:tc>
      </w:tr>
      <w:tr w:rsidR="00396364" w:rsidRPr="006307E5" w:rsidTr="00F47832">
        <w:trPr>
          <w:trHeight w:val="663"/>
          <w:jc w:val="center"/>
        </w:trPr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DD6EE" w:themeFill="accent1" w:themeFillTint="66"/>
            <w:vAlign w:val="center"/>
          </w:tcPr>
          <w:p w:rsidR="00396364" w:rsidRPr="006307E5" w:rsidRDefault="00396364" w:rsidP="00F47832">
            <w:pPr>
              <w:widowControl w:val="0"/>
              <w:suppressAutoHyphens w:val="0"/>
              <w:kinsoku w:val="0"/>
              <w:spacing w:line="276" w:lineRule="auto"/>
              <w:ind w:left="74"/>
              <w:jc w:val="center"/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6307E5"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  <w:t>MEMORIA</w:t>
            </w:r>
          </w:p>
        </w:tc>
        <w:tc>
          <w:tcPr>
            <w:tcW w:w="58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  <w:vAlign w:val="center"/>
          </w:tcPr>
          <w:p w:rsidR="003A3687" w:rsidRPr="00F47832" w:rsidRDefault="00396364" w:rsidP="00F47832">
            <w:pPr>
              <w:widowControl w:val="0"/>
              <w:tabs>
                <w:tab w:val="left" w:pos="2444"/>
              </w:tabs>
              <w:suppressAutoHyphens w:val="0"/>
              <w:kinsoku w:val="0"/>
              <w:spacing w:line="276" w:lineRule="auto"/>
              <w:ind w:left="74"/>
              <w:jc w:val="center"/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6307E5"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  <w:t>MEMORIA</w:t>
            </w:r>
          </w:p>
        </w:tc>
      </w:tr>
      <w:tr w:rsidR="00396364" w:rsidRPr="006307E5" w:rsidTr="003A3687">
        <w:trPr>
          <w:trHeight w:val="180"/>
          <w:jc w:val="center"/>
        </w:trPr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6364" w:rsidRPr="006307E5" w:rsidRDefault="00396364" w:rsidP="003A3687">
            <w:pPr>
              <w:widowControl w:val="0"/>
              <w:suppressAutoHyphens w:val="0"/>
              <w:kinsoku w:val="0"/>
              <w:snapToGrid w:val="0"/>
              <w:spacing w:line="276" w:lineRule="auto"/>
              <w:ind w:left="1069"/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  <w:lang w:eastAsia="it-IT"/>
              </w:rPr>
            </w:pPr>
          </w:p>
        </w:tc>
        <w:tc>
          <w:tcPr>
            <w:tcW w:w="58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6364" w:rsidRPr="006307E5" w:rsidRDefault="00396364" w:rsidP="003A3687">
            <w:pPr>
              <w:autoSpaceDE w:val="0"/>
              <w:spacing w:line="276" w:lineRule="auto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6307E5">
              <w:rPr>
                <w:rFonts w:ascii="Arial" w:hAnsi="Arial" w:cs="Arial"/>
                <w:b/>
                <w:sz w:val="22"/>
                <w:szCs w:val="22"/>
              </w:rPr>
              <w:t xml:space="preserve">Difficoltà nel memorizzare: </w:t>
            </w:r>
          </w:p>
          <w:p w:rsidR="00396364" w:rsidRPr="006307E5" w:rsidRDefault="00F64FEB" w:rsidP="003A3687">
            <w:pPr>
              <w:widowControl w:val="0"/>
              <w:suppressAutoHyphens w:val="0"/>
              <w:kinsoku w:val="0"/>
              <w:spacing w:line="276" w:lineRule="auto"/>
              <w:ind w:right="-108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fldChar w:fldCharType="begin">
                <w:ffData>
                  <w:name w:val="Controllo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5" w:name="Controllo41"/>
            <w:r w:rsidR="003A3687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instrText xml:space="preserve"> FORMCHECKBOX </w:instrText>
            </w:r>
            <w:r w:rsidR="00854BA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r>
            <w:r w:rsidR="00854BA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fldChar w:fldCharType="separate"/>
            </w:r>
            <w:r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fldChar w:fldCharType="end"/>
            </w:r>
            <w:bookmarkEnd w:id="45"/>
            <w:r w:rsidR="003A3687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 xml:space="preserve"> </w:t>
            </w:r>
            <w:r w:rsidR="00396364" w:rsidRPr="006307E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 xml:space="preserve">categorizzazioni  </w:t>
            </w:r>
          </w:p>
          <w:p w:rsidR="00396364" w:rsidRPr="006307E5" w:rsidRDefault="00F64FEB" w:rsidP="003A3687">
            <w:pPr>
              <w:widowControl w:val="0"/>
              <w:suppressAutoHyphens w:val="0"/>
              <w:kinsoku w:val="0"/>
              <w:spacing w:line="276" w:lineRule="auto"/>
              <w:ind w:right="-108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fldChar w:fldCharType="begin">
                <w:ffData>
                  <w:name w:val="Controllo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6" w:name="Controllo42"/>
            <w:r w:rsidR="003A3687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instrText xml:space="preserve"> FORMCHECKBOX </w:instrText>
            </w:r>
            <w:r w:rsidR="00854BA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r>
            <w:r w:rsidR="00854BA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fldChar w:fldCharType="separate"/>
            </w:r>
            <w:r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fldChar w:fldCharType="end"/>
            </w:r>
            <w:bookmarkEnd w:id="46"/>
            <w:r w:rsidR="003A3687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 xml:space="preserve"> </w:t>
            </w:r>
            <w:r w:rsidR="00396364" w:rsidRPr="006307E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 xml:space="preserve">formule, strutture grammaticali, algoritmi (tabelline, nomi, date…) </w:t>
            </w:r>
          </w:p>
          <w:p w:rsidR="00396364" w:rsidRPr="006307E5" w:rsidRDefault="00F64FEB" w:rsidP="003A3687">
            <w:pPr>
              <w:widowControl w:val="0"/>
              <w:suppressAutoHyphens w:val="0"/>
              <w:kinsoku w:val="0"/>
              <w:spacing w:line="276" w:lineRule="auto"/>
              <w:ind w:right="-108"/>
            </w:pPr>
            <w:r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fldChar w:fldCharType="begin">
                <w:ffData>
                  <w:name w:val="Controllo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7" w:name="Controllo43"/>
            <w:r w:rsidR="003A3687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instrText xml:space="preserve"> FORMCHECKBOX </w:instrText>
            </w:r>
            <w:r w:rsidR="00854BA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r>
            <w:r w:rsidR="00854BA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fldChar w:fldCharType="separate"/>
            </w:r>
            <w:r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fldChar w:fldCharType="end"/>
            </w:r>
            <w:bookmarkEnd w:id="47"/>
            <w:r w:rsidR="003A3687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 xml:space="preserve"> </w:t>
            </w:r>
            <w:r w:rsidR="00396364" w:rsidRPr="006307E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sequenze e procedure</w:t>
            </w:r>
          </w:p>
        </w:tc>
      </w:tr>
      <w:tr w:rsidR="00396364" w:rsidRPr="006307E5" w:rsidTr="00F47832">
        <w:trPr>
          <w:trHeight w:val="663"/>
          <w:jc w:val="center"/>
        </w:trPr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DD6EE" w:themeFill="accent1" w:themeFillTint="66"/>
            <w:vAlign w:val="center"/>
          </w:tcPr>
          <w:p w:rsidR="00396364" w:rsidRPr="006307E5" w:rsidRDefault="00396364" w:rsidP="00F47832">
            <w:pPr>
              <w:widowControl w:val="0"/>
              <w:suppressAutoHyphens w:val="0"/>
              <w:kinsoku w:val="0"/>
              <w:spacing w:line="276" w:lineRule="auto"/>
              <w:ind w:left="74"/>
              <w:jc w:val="center"/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6307E5"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  <w:t>ATTENZIONE</w:t>
            </w:r>
          </w:p>
        </w:tc>
        <w:tc>
          <w:tcPr>
            <w:tcW w:w="58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  <w:vAlign w:val="center"/>
          </w:tcPr>
          <w:p w:rsidR="003A3687" w:rsidRPr="00F47832" w:rsidRDefault="00396364" w:rsidP="00F47832">
            <w:pPr>
              <w:widowControl w:val="0"/>
              <w:suppressAutoHyphens w:val="0"/>
              <w:kinsoku w:val="0"/>
              <w:spacing w:line="276" w:lineRule="auto"/>
              <w:ind w:left="74"/>
              <w:jc w:val="center"/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6307E5"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  <w:t>ATTENZIONE</w:t>
            </w:r>
          </w:p>
        </w:tc>
      </w:tr>
      <w:tr w:rsidR="00396364" w:rsidRPr="006307E5" w:rsidTr="003A3687">
        <w:trPr>
          <w:trHeight w:val="180"/>
          <w:jc w:val="center"/>
        </w:trPr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6364" w:rsidRPr="006307E5" w:rsidRDefault="00396364" w:rsidP="003A3687">
            <w:pPr>
              <w:widowControl w:val="0"/>
              <w:suppressAutoHyphens w:val="0"/>
              <w:kinsoku w:val="0"/>
              <w:snapToGrid w:val="0"/>
              <w:spacing w:line="276" w:lineRule="auto"/>
              <w:ind w:left="142"/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  <w:lang w:eastAsia="it-IT"/>
              </w:rPr>
            </w:pPr>
          </w:p>
        </w:tc>
        <w:tc>
          <w:tcPr>
            <w:tcW w:w="58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6364" w:rsidRPr="006307E5" w:rsidRDefault="00F64FEB" w:rsidP="003A3687">
            <w:pPr>
              <w:widowControl w:val="0"/>
              <w:suppressAutoHyphens w:val="0"/>
              <w:kinsoku w:val="0"/>
              <w:spacing w:line="276" w:lineRule="auto"/>
              <w:ind w:right="-108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fldChar w:fldCharType="begin">
                <w:ffData>
                  <w:name w:val="Controllo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8" w:name="Controllo44"/>
            <w:r w:rsidR="003A3687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instrText xml:space="preserve"> FORMCHECKBOX </w:instrText>
            </w:r>
            <w:r w:rsidR="00854BA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r>
            <w:r w:rsidR="00854BA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fldChar w:fldCharType="separate"/>
            </w:r>
            <w:r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fldChar w:fldCharType="end"/>
            </w:r>
            <w:bookmarkEnd w:id="48"/>
            <w:r w:rsidR="003A3687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 xml:space="preserve"> </w:t>
            </w:r>
            <w:r w:rsidR="00396364" w:rsidRPr="006307E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 xml:space="preserve">attenzione visuo-spaziale </w:t>
            </w:r>
          </w:p>
          <w:p w:rsidR="00396364" w:rsidRPr="006307E5" w:rsidRDefault="00F64FEB" w:rsidP="003A3687">
            <w:pPr>
              <w:widowControl w:val="0"/>
              <w:suppressAutoHyphens w:val="0"/>
              <w:kinsoku w:val="0"/>
              <w:spacing w:line="276" w:lineRule="auto"/>
              <w:ind w:right="-108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fldChar w:fldCharType="begin">
                <w:ffData>
                  <w:name w:val="Controllo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9" w:name="Controllo45"/>
            <w:r w:rsidR="003A3687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instrText xml:space="preserve"> FORMCHECKBOX </w:instrText>
            </w:r>
            <w:r w:rsidR="00854BA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r>
            <w:r w:rsidR="00854BA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fldChar w:fldCharType="separate"/>
            </w:r>
            <w:r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fldChar w:fldCharType="end"/>
            </w:r>
            <w:bookmarkEnd w:id="49"/>
            <w:r w:rsidR="003A3687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 xml:space="preserve"> </w:t>
            </w:r>
            <w:r w:rsidR="00396364" w:rsidRPr="006307E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selettiva</w:t>
            </w:r>
          </w:p>
          <w:p w:rsidR="00396364" w:rsidRPr="006307E5" w:rsidRDefault="00F64FEB" w:rsidP="003A3687">
            <w:pPr>
              <w:widowControl w:val="0"/>
              <w:suppressAutoHyphens w:val="0"/>
              <w:kinsoku w:val="0"/>
              <w:spacing w:line="276" w:lineRule="auto"/>
              <w:ind w:right="-108"/>
            </w:pPr>
            <w:r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fldChar w:fldCharType="begin">
                <w:ffData>
                  <w:name w:val="Controllo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0" w:name="Controllo46"/>
            <w:r w:rsidR="003A3687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instrText xml:space="preserve"> FORMCHECKBOX </w:instrText>
            </w:r>
            <w:r w:rsidR="00854BA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r>
            <w:r w:rsidR="00854BA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fldChar w:fldCharType="separate"/>
            </w:r>
            <w:r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fldChar w:fldCharType="end"/>
            </w:r>
            <w:bookmarkEnd w:id="50"/>
            <w:r w:rsidR="003A3687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 xml:space="preserve"> </w:t>
            </w:r>
            <w:r w:rsidR="00396364" w:rsidRPr="006307E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intensiva</w:t>
            </w:r>
          </w:p>
        </w:tc>
      </w:tr>
      <w:tr w:rsidR="00396364" w:rsidRPr="006307E5" w:rsidTr="00F47832">
        <w:trPr>
          <w:trHeight w:val="663"/>
          <w:jc w:val="center"/>
        </w:trPr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DD6EE" w:themeFill="accent1" w:themeFillTint="66"/>
            <w:vAlign w:val="center"/>
          </w:tcPr>
          <w:p w:rsidR="00396364" w:rsidRPr="006307E5" w:rsidRDefault="00396364" w:rsidP="00F47832">
            <w:pPr>
              <w:widowControl w:val="0"/>
              <w:suppressAutoHyphens w:val="0"/>
              <w:kinsoku w:val="0"/>
              <w:spacing w:line="276" w:lineRule="auto"/>
              <w:ind w:left="74"/>
              <w:jc w:val="center"/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6307E5"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  <w:t>AFFATICABILITÀ</w:t>
            </w:r>
          </w:p>
        </w:tc>
        <w:tc>
          <w:tcPr>
            <w:tcW w:w="58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  <w:vAlign w:val="center"/>
          </w:tcPr>
          <w:p w:rsidR="003A3687" w:rsidRPr="00F47832" w:rsidRDefault="00396364" w:rsidP="00F47832">
            <w:pPr>
              <w:widowControl w:val="0"/>
              <w:suppressAutoHyphens w:val="0"/>
              <w:kinsoku w:val="0"/>
              <w:spacing w:line="276" w:lineRule="auto"/>
              <w:ind w:left="74" w:right="142"/>
              <w:jc w:val="center"/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6307E5"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  <w:t>AFFATICABILITÀ</w:t>
            </w:r>
          </w:p>
        </w:tc>
      </w:tr>
      <w:tr w:rsidR="00396364" w:rsidRPr="006307E5" w:rsidTr="003A3687">
        <w:trPr>
          <w:trHeight w:val="180"/>
          <w:jc w:val="center"/>
        </w:trPr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6364" w:rsidRPr="006307E5" w:rsidRDefault="00396364" w:rsidP="003A3687">
            <w:pPr>
              <w:widowControl w:val="0"/>
              <w:suppressAutoHyphens w:val="0"/>
              <w:kinsoku w:val="0"/>
              <w:snapToGrid w:val="0"/>
              <w:spacing w:line="276" w:lineRule="auto"/>
              <w:ind w:left="142"/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  <w:lang w:eastAsia="it-IT"/>
              </w:rPr>
            </w:pP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6364" w:rsidRPr="006307E5" w:rsidRDefault="00F64FEB" w:rsidP="003A3687">
            <w:pPr>
              <w:widowControl w:val="0"/>
              <w:suppressAutoHyphens w:val="0"/>
              <w:kinsoku w:val="0"/>
              <w:spacing w:line="276" w:lineRule="auto"/>
              <w:ind w:right="-108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fldChar w:fldCharType="begin">
                <w:ffData>
                  <w:name w:val="Controllo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1" w:name="Controllo47"/>
            <w:r w:rsidR="003A3687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instrText xml:space="preserve"> FORMCHECKBOX </w:instrText>
            </w:r>
            <w:r w:rsidR="00854BA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r>
            <w:r w:rsidR="00854BA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fldChar w:fldCharType="separate"/>
            </w:r>
            <w:r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fldChar w:fldCharType="end"/>
            </w:r>
            <w:bookmarkEnd w:id="51"/>
            <w:r w:rsidR="003A3687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 xml:space="preserve"> </w:t>
            </w:r>
            <w:r w:rsidR="00396364" w:rsidRPr="006307E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Sì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6364" w:rsidRPr="006307E5" w:rsidRDefault="00F64FEB" w:rsidP="003A3687">
            <w:pPr>
              <w:widowControl w:val="0"/>
              <w:suppressAutoHyphens w:val="0"/>
              <w:kinsoku w:val="0"/>
              <w:spacing w:line="276" w:lineRule="auto"/>
              <w:ind w:right="-108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fldChar w:fldCharType="begin">
                <w:ffData>
                  <w:name w:val="Controllo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2" w:name="Controllo48"/>
            <w:r w:rsidR="003A3687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instrText xml:space="preserve"> FORMCHECKBOX </w:instrText>
            </w:r>
            <w:r w:rsidR="00854BA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r>
            <w:r w:rsidR="00854BA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fldChar w:fldCharType="separate"/>
            </w:r>
            <w:r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fldChar w:fldCharType="end"/>
            </w:r>
            <w:bookmarkEnd w:id="52"/>
            <w:r w:rsidR="003A3687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 xml:space="preserve"> </w:t>
            </w:r>
            <w:r w:rsidR="00E57A0F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P</w:t>
            </w:r>
            <w:r w:rsidR="00396364" w:rsidRPr="006307E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oco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6364" w:rsidRPr="006307E5" w:rsidRDefault="00F64FEB" w:rsidP="003A3687">
            <w:pPr>
              <w:widowControl w:val="0"/>
              <w:suppressAutoHyphens w:val="0"/>
              <w:kinsoku w:val="0"/>
              <w:spacing w:line="276" w:lineRule="auto"/>
              <w:ind w:right="-108"/>
            </w:pPr>
            <w:r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fldChar w:fldCharType="begin">
                <w:ffData>
                  <w:name w:val="Controllo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3" w:name="Controllo49"/>
            <w:r w:rsidR="003A3687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instrText xml:space="preserve"> FORMCHECKBOX </w:instrText>
            </w:r>
            <w:r w:rsidR="00854BA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r>
            <w:r w:rsidR="00854BA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fldChar w:fldCharType="separate"/>
            </w:r>
            <w:r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fldChar w:fldCharType="end"/>
            </w:r>
            <w:bookmarkEnd w:id="53"/>
            <w:r w:rsidR="003A3687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 xml:space="preserve"> </w:t>
            </w:r>
            <w:r w:rsidR="00396364" w:rsidRPr="006307E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No</w:t>
            </w:r>
          </w:p>
        </w:tc>
      </w:tr>
      <w:tr w:rsidR="00396364" w:rsidRPr="006307E5" w:rsidTr="00F47832">
        <w:trPr>
          <w:trHeight w:val="663"/>
          <w:jc w:val="center"/>
        </w:trPr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DD6EE" w:themeFill="accent1" w:themeFillTint="66"/>
            <w:vAlign w:val="center"/>
          </w:tcPr>
          <w:p w:rsidR="00396364" w:rsidRPr="006307E5" w:rsidRDefault="00396364" w:rsidP="00F47832">
            <w:pPr>
              <w:widowControl w:val="0"/>
              <w:suppressAutoHyphens w:val="0"/>
              <w:kinsoku w:val="0"/>
              <w:spacing w:line="276" w:lineRule="auto"/>
              <w:ind w:left="74"/>
              <w:jc w:val="center"/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6307E5"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  <w:t>PRASSIE</w:t>
            </w:r>
          </w:p>
        </w:tc>
        <w:tc>
          <w:tcPr>
            <w:tcW w:w="58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  <w:vAlign w:val="center"/>
          </w:tcPr>
          <w:p w:rsidR="003A3687" w:rsidRPr="00F47832" w:rsidRDefault="00396364" w:rsidP="00F47832">
            <w:pPr>
              <w:widowControl w:val="0"/>
              <w:suppressAutoHyphens w:val="0"/>
              <w:kinsoku w:val="0"/>
              <w:spacing w:line="276" w:lineRule="auto"/>
              <w:ind w:left="74"/>
              <w:jc w:val="center"/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6307E5"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  <w:t>PRASSIE</w:t>
            </w:r>
          </w:p>
        </w:tc>
      </w:tr>
      <w:tr w:rsidR="00396364" w:rsidRPr="006307E5" w:rsidTr="003A3687">
        <w:trPr>
          <w:trHeight w:val="180"/>
          <w:jc w:val="center"/>
        </w:trPr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6364" w:rsidRPr="006307E5" w:rsidRDefault="00396364" w:rsidP="003A3687">
            <w:pPr>
              <w:widowControl w:val="0"/>
              <w:suppressAutoHyphens w:val="0"/>
              <w:kinsoku w:val="0"/>
              <w:snapToGrid w:val="0"/>
              <w:spacing w:line="276" w:lineRule="auto"/>
              <w:ind w:left="142"/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  <w:lang w:eastAsia="it-IT"/>
              </w:rPr>
            </w:pPr>
          </w:p>
        </w:tc>
        <w:tc>
          <w:tcPr>
            <w:tcW w:w="58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6364" w:rsidRPr="006307E5" w:rsidRDefault="00F64FEB" w:rsidP="003A3687">
            <w:pPr>
              <w:widowControl w:val="0"/>
              <w:suppressAutoHyphens w:val="0"/>
              <w:kinsoku w:val="0"/>
              <w:spacing w:line="276" w:lineRule="auto"/>
              <w:ind w:right="-108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fldChar w:fldCharType="begin">
                <w:ffData>
                  <w:name w:val="Controllo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4" w:name="Controllo50"/>
            <w:r w:rsidR="003A3687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instrText xml:space="preserve"> FORMCHECKBOX </w:instrText>
            </w:r>
            <w:r w:rsidR="00854BA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r>
            <w:r w:rsidR="00854BA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fldChar w:fldCharType="separate"/>
            </w:r>
            <w:r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fldChar w:fldCharType="end"/>
            </w:r>
            <w:bookmarkEnd w:id="54"/>
            <w:r w:rsidR="003A3687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 xml:space="preserve"> </w:t>
            </w:r>
            <w:r w:rsidR="00396364" w:rsidRPr="006307E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difficoltà di esecuzione</w:t>
            </w:r>
          </w:p>
          <w:p w:rsidR="00396364" w:rsidRPr="006307E5" w:rsidRDefault="00F64FEB" w:rsidP="003A3687">
            <w:pPr>
              <w:widowControl w:val="0"/>
              <w:suppressAutoHyphens w:val="0"/>
              <w:kinsoku w:val="0"/>
              <w:spacing w:line="276" w:lineRule="auto"/>
              <w:ind w:right="-108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fldChar w:fldCharType="begin">
                <w:ffData>
                  <w:name w:val="Controllo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5" w:name="Controllo51"/>
            <w:r w:rsidR="003A3687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instrText xml:space="preserve"> FORMCHECKBOX </w:instrText>
            </w:r>
            <w:r w:rsidR="00854BA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r>
            <w:r w:rsidR="00854BA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fldChar w:fldCharType="separate"/>
            </w:r>
            <w:r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fldChar w:fldCharType="end"/>
            </w:r>
            <w:bookmarkEnd w:id="55"/>
            <w:r w:rsidR="003A3687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 xml:space="preserve"> </w:t>
            </w:r>
            <w:r w:rsidR="00396364" w:rsidRPr="006307E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difficoltà di pianificazione</w:t>
            </w:r>
          </w:p>
          <w:p w:rsidR="00396364" w:rsidRPr="006307E5" w:rsidRDefault="00F64FEB" w:rsidP="00F47832">
            <w:pPr>
              <w:widowControl w:val="0"/>
              <w:suppressAutoHyphens w:val="0"/>
              <w:kinsoku w:val="0"/>
              <w:spacing w:line="276" w:lineRule="auto"/>
              <w:ind w:right="-108"/>
              <w:rPr>
                <w:rFonts w:ascii="Arial" w:eastAsia="Calibri" w:hAnsi="Arial" w:cs="Arial"/>
                <w:bCs/>
                <w:w w:val="105"/>
                <w:sz w:val="22"/>
                <w:szCs w:val="22"/>
                <w:lang w:eastAsia="it-IT"/>
              </w:rPr>
            </w:pPr>
            <w:r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fldChar w:fldCharType="begin">
                <w:ffData>
                  <w:name w:val="Controllo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6" w:name="Controllo52"/>
            <w:r w:rsidR="003A3687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instrText xml:space="preserve"> FORMCHECKBOX </w:instrText>
            </w:r>
            <w:r w:rsidR="00854BA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r>
            <w:r w:rsidR="00854BA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fldChar w:fldCharType="separate"/>
            </w:r>
            <w:r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fldChar w:fldCharType="end"/>
            </w:r>
            <w:bookmarkEnd w:id="56"/>
            <w:r w:rsidR="003A3687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 xml:space="preserve"> </w:t>
            </w:r>
            <w:r w:rsidR="00396364" w:rsidRPr="006307E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difficoltà di programmazione e progettazione</w:t>
            </w:r>
          </w:p>
        </w:tc>
      </w:tr>
      <w:tr w:rsidR="00396364" w:rsidRPr="006307E5" w:rsidTr="00F47832">
        <w:tblPrEx>
          <w:tblCellMar>
            <w:left w:w="70" w:type="dxa"/>
            <w:right w:w="70" w:type="dxa"/>
          </w:tblCellMar>
        </w:tblPrEx>
        <w:trPr>
          <w:trHeight w:val="1150"/>
          <w:jc w:val="center"/>
        </w:trPr>
        <w:tc>
          <w:tcPr>
            <w:tcW w:w="43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96364" w:rsidRPr="006307E5" w:rsidRDefault="00394099" w:rsidP="00F47832">
            <w:pPr>
              <w:widowControl w:val="0"/>
              <w:suppressAutoHyphens w:val="0"/>
              <w:kinsoku w:val="0"/>
              <w:spacing w:line="276" w:lineRule="auto"/>
              <w:ind w:left="74"/>
              <w:jc w:val="center"/>
              <w:rPr>
                <w:rFonts w:ascii="Arial" w:eastAsia="Calibri" w:hAnsi="Arial" w:cs="Arial"/>
                <w:b/>
                <w:sz w:val="20"/>
                <w:szCs w:val="20"/>
                <w:lang w:eastAsia="it-IT"/>
              </w:rPr>
            </w:pPr>
            <w:r w:rsidRPr="006307E5">
              <w:rPr>
                <w:rFonts w:ascii="Arial" w:eastAsia="Calibri" w:hAnsi="Arial" w:cs="Arial"/>
                <w:b/>
                <w:sz w:val="20"/>
                <w:szCs w:val="20"/>
                <w:lang w:eastAsia="it-IT"/>
              </w:rPr>
              <w:t>PUNTI DI FORZA</w:t>
            </w:r>
          </w:p>
        </w:tc>
        <w:tc>
          <w:tcPr>
            <w:tcW w:w="58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94099" w:rsidRPr="00F47832" w:rsidRDefault="00394099" w:rsidP="00F47832">
            <w:pPr>
              <w:widowControl w:val="0"/>
              <w:suppressAutoHyphens w:val="0"/>
              <w:kinsoku w:val="0"/>
              <w:spacing w:line="276" w:lineRule="auto"/>
              <w:ind w:left="74"/>
              <w:jc w:val="center"/>
              <w:rPr>
                <w:rFonts w:ascii="Arial" w:eastAsia="Calibri" w:hAnsi="Arial" w:cs="Arial"/>
                <w:b/>
                <w:sz w:val="20"/>
                <w:szCs w:val="20"/>
                <w:lang w:eastAsia="it-IT"/>
              </w:rPr>
            </w:pPr>
            <w:r w:rsidRPr="006307E5">
              <w:rPr>
                <w:rFonts w:ascii="Arial" w:eastAsia="Calibri" w:hAnsi="Arial" w:cs="Arial"/>
                <w:b/>
                <w:sz w:val="20"/>
                <w:szCs w:val="20"/>
                <w:lang w:eastAsia="it-IT"/>
              </w:rPr>
              <w:t>PUNTI DI FORZA</w:t>
            </w:r>
          </w:p>
        </w:tc>
      </w:tr>
      <w:tr w:rsidR="00394099" w:rsidRPr="006307E5" w:rsidTr="00F47832">
        <w:tblPrEx>
          <w:tblCellMar>
            <w:left w:w="70" w:type="dxa"/>
            <w:right w:w="70" w:type="dxa"/>
          </w:tblCellMar>
        </w:tblPrEx>
        <w:trPr>
          <w:trHeight w:val="1185"/>
          <w:jc w:val="center"/>
        </w:trPr>
        <w:tc>
          <w:tcPr>
            <w:tcW w:w="43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4099" w:rsidRPr="006307E5" w:rsidRDefault="00394099" w:rsidP="00F47832">
            <w:pPr>
              <w:widowControl w:val="0"/>
              <w:kinsoku w:val="0"/>
              <w:spacing w:line="276" w:lineRule="auto"/>
              <w:ind w:left="74"/>
              <w:jc w:val="center"/>
              <w:rPr>
                <w:rFonts w:ascii="Arial" w:eastAsia="Calibri" w:hAnsi="Arial" w:cs="Arial"/>
                <w:b/>
                <w:sz w:val="20"/>
                <w:szCs w:val="20"/>
                <w:lang w:eastAsia="it-IT"/>
              </w:rPr>
            </w:pPr>
            <w:r w:rsidRPr="006307E5">
              <w:rPr>
                <w:rFonts w:ascii="Arial" w:eastAsia="Calibri" w:hAnsi="Arial" w:cs="Arial"/>
                <w:b/>
                <w:sz w:val="20"/>
                <w:szCs w:val="20"/>
                <w:lang w:eastAsia="it-IT"/>
              </w:rPr>
              <w:t>ALTRO</w:t>
            </w:r>
          </w:p>
        </w:tc>
        <w:tc>
          <w:tcPr>
            <w:tcW w:w="5868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4099" w:rsidRPr="006307E5" w:rsidRDefault="00394099" w:rsidP="00F47832">
            <w:pPr>
              <w:widowControl w:val="0"/>
              <w:tabs>
                <w:tab w:val="left" w:pos="2611"/>
              </w:tabs>
              <w:kinsoku w:val="0"/>
              <w:spacing w:line="276" w:lineRule="auto"/>
              <w:ind w:left="74"/>
              <w:jc w:val="center"/>
              <w:rPr>
                <w:rFonts w:ascii="Arial" w:eastAsia="Calibri" w:hAnsi="Arial" w:cs="Arial"/>
                <w:b/>
                <w:sz w:val="20"/>
                <w:szCs w:val="20"/>
                <w:lang w:eastAsia="it-IT"/>
              </w:rPr>
            </w:pPr>
            <w:r w:rsidRPr="006307E5">
              <w:rPr>
                <w:rFonts w:ascii="Arial" w:eastAsia="Calibri" w:hAnsi="Arial" w:cs="Arial"/>
                <w:b/>
                <w:sz w:val="20"/>
                <w:szCs w:val="20"/>
                <w:lang w:eastAsia="it-IT"/>
              </w:rPr>
              <w:t>ALTRO</w:t>
            </w:r>
          </w:p>
        </w:tc>
      </w:tr>
    </w:tbl>
    <w:p w:rsidR="00396364" w:rsidRDefault="00396364" w:rsidP="00F47832">
      <w:pPr>
        <w:widowControl w:val="0"/>
        <w:suppressAutoHyphens w:val="0"/>
        <w:kinsoku w:val="0"/>
        <w:jc w:val="both"/>
        <w:rPr>
          <w:rFonts w:ascii="Arial" w:hAnsi="Arial" w:cs="Arial"/>
        </w:rPr>
      </w:pPr>
    </w:p>
    <w:p w:rsidR="00F47832" w:rsidRPr="00F47832" w:rsidRDefault="00F47832" w:rsidP="00F47832">
      <w:pPr>
        <w:suppressAutoHyphens w:val="0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396364" w:rsidRPr="00DD2168" w:rsidRDefault="00396364" w:rsidP="003A3687">
      <w:pPr>
        <w:pStyle w:val="Titolo1"/>
        <w:pageBreakBefore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8"/>
          <w:szCs w:val="28"/>
        </w:rPr>
      </w:pPr>
      <w:bookmarkStart w:id="57" w:name="__RefHeading___Toc367439676"/>
      <w:bookmarkEnd w:id="57"/>
      <w:r w:rsidRPr="00DD2168">
        <w:rPr>
          <w:rFonts w:ascii="Arial" w:hAnsi="Arial" w:cs="Arial"/>
          <w:sz w:val="28"/>
          <w:szCs w:val="28"/>
        </w:rPr>
        <w:lastRenderedPageBreak/>
        <w:t>SEZIONE B -PARTE II</w:t>
      </w:r>
    </w:p>
    <w:p w:rsidR="00396364" w:rsidRPr="00DD2168" w:rsidRDefault="00396364" w:rsidP="003A3687">
      <w:pPr>
        <w:pStyle w:val="Titolo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D2168">
        <w:rPr>
          <w:rFonts w:ascii="Arial" w:hAnsi="Arial" w:cs="Arial"/>
        </w:rPr>
        <w:t>Allievi con altri Bisogni Educativi Speciali</w:t>
      </w:r>
    </w:p>
    <w:p w:rsidR="00396364" w:rsidRPr="008D6CAE" w:rsidRDefault="00396364">
      <w:pPr>
        <w:rPr>
          <w:rFonts w:ascii="Arial" w:hAnsi="Arial" w:cs="Arial"/>
        </w:rPr>
      </w:pPr>
    </w:p>
    <w:p w:rsidR="00396364" w:rsidRPr="00DD2168" w:rsidRDefault="00396364" w:rsidP="00DD2168">
      <w:pPr>
        <w:pStyle w:val="Nessunaspaziatura"/>
        <w:rPr>
          <w:rFonts w:ascii="Arial" w:hAnsi="Arial" w:cs="Arial"/>
          <w:i/>
          <w:sz w:val="24"/>
          <w:szCs w:val="24"/>
        </w:rPr>
      </w:pPr>
      <w:r w:rsidRPr="00DD2168">
        <w:rPr>
          <w:rFonts w:ascii="Arial" w:hAnsi="Arial" w:cs="Arial"/>
          <w:b/>
          <w:sz w:val="24"/>
          <w:szCs w:val="24"/>
        </w:rPr>
        <w:t>Descrizione delle abilità e dei comportamenti</w:t>
      </w:r>
    </w:p>
    <w:p w:rsidR="00396364" w:rsidRPr="00DD2168" w:rsidRDefault="00396364" w:rsidP="00DD2168">
      <w:pPr>
        <w:pStyle w:val="Nessunaspaziatura"/>
        <w:rPr>
          <w:rFonts w:ascii="Arial" w:hAnsi="Arial" w:cs="Arial"/>
          <w:iCs/>
          <w:sz w:val="24"/>
          <w:szCs w:val="24"/>
        </w:rPr>
      </w:pPr>
    </w:p>
    <w:p w:rsidR="00396364" w:rsidRPr="00DD2168" w:rsidRDefault="00396364" w:rsidP="00DD2168">
      <w:pPr>
        <w:pStyle w:val="Nessunaspaziatura"/>
        <w:jc w:val="both"/>
        <w:rPr>
          <w:rFonts w:ascii="Arial" w:hAnsi="Arial" w:cs="Arial"/>
          <w:i/>
          <w:sz w:val="24"/>
          <w:szCs w:val="24"/>
        </w:rPr>
      </w:pPr>
      <w:r w:rsidRPr="00DD2168">
        <w:rPr>
          <w:rFonts w:ascii="Arial" w:hAnsi="Arial" w:cs="Arial"/>
          <w:i/>
          <w:sz w:val="24"/>
          <w:szCs w:val="24"/>
        </w:rPr>
        <w:t xml:space="preserve">Rientrano in questa sezione </w:t>
      </w:r>
      <w:r w:rsidR="009833C3" w:rsidRPr="00DD2168">
        <w:rPr>
          <w:rFonts w:ascii="Arial" w:hAnsi="Arial" w:cs="Arial"/>
          <w:i/>
          <w:sz w:val="24"/>
          <w:szCs w:val="24"/>
        </w:rPr>
        <w:t>eventuali altre</w:t>
      </w:r>
      <w:r w:rsidRPr="00DD2168">
        <w:rPr>
          <w:rFonts w:ascii="Arial" w:hAnsi="Arial" w:cs="Arial"/>
          <w:i/>
          <w:sz w:val="24"/>
          <w:szCs w:val="24"/>
        </w:rPr>
        <w:t xml:space="preserve"> tipologie di disturbo evolutivo specifico e le situazioni di svantaggio socioeconomico, culturale e linguistico citate dalla c.m. n. 8 del 06/03/2013. Possono essere qui presi in considerazione an</w:t>
      </w:r>
      <w:r w:rsidR="003A3687" w:rsidRPr="00DD2168">
        <w:rPr>
          <w:rFonts w:ascii="Arial" w:hAnsi="Arial" w:cs="Arial"/>
          <w:i/>
          <w:sz w:val="24"/>
          <w:szCs w:val="24"/>
        </w:rPr>
        <w:t xml:space="preserve">che i ragazzi in situazione di </w:t>
      </w:r>
      <w:r w:rsidRPr="00DD2168">
        <w:rPr>
          <w:rFonts w:ascii="Arial" w:hAnsi="Arial" w:cs="Arial"/>
          <w:i/>
          <w:sz w:val="24"/>
          <w:szCs w:val="24"/>
        </w:rPr>
        <w:t>malattia, con o senza ospedalizzazione, o in situazione di istruzione domiciliare.</w:t>
      </w:r>
    </w:p>
    <w:p w:rsidR="00396364" w:rsidRPr="008D6CAE" w:rsidRDefault="00396364" w:rsidP="00DD2168">
      <w:pPr>
        <w:pStyle w:val="Nessunaspaziatura"/>
        <w:jc w:val="both"/>
        <w:rPr>
          <w:rFonts w:ascii="Arial" w:hAnsi="Arial" w:cs="Arial"/>
          <w:iCs/>
          <w:sz w:val="24"/>
          <w:szCs w:val="24"/>
        </w:rPr>
      </w:pPr>
    </w:p>
    <w:p w:rsidR="00396364" w:rsidRPr="00DD2168" w:rsidRDefault="00396364" w:rsidP="00DD2168">
      <w:pPr>
        <w:contextualSpacing/>
        <w:jc w:val="both"/>
        <w:rPr>
          <w:rFonts w:ascii="Arial" w:hAnsi="Arial" w:cs="Arial"/>
        </w:rPr>
      </w:pPr>
      <w:r w:rsidRPr="00DD2168">
        <w:rPr>
          <w:rFonts w:ascii="Arial" w:hAnsi="Arial" w:cs="Arial"/>
        </w:rPr>
        <w:t xml:space="preserve">1) </w:t>
      </w:r>
      <w:r w:rsidRPr="00DD2168">
        <w:rPr>
          <w:rFonts w:ascii="Arial" w:hAnsi="Arial" w:cs="Arial"/>
          <w:b/>
        </w:rPr>
        <w:t>DOCUMENTAZIONE</w:t>
      </w:r>
      <w:r w:rsidRPr="00DD2168">
        <w:rPr>
          <w:rFonts w:ascii="Arial" w:hAnsi="Arial" w:cs="Arial"/>
        </w:rPr>
        <w:t xml:space="preserve"> </w:t>
      </w:r>
      <w:r w:rsidR="003A3687" w:rsidRPr="00DD2168">
        <w:rPr>
          <w:rFonts w:ascii="Arial" w:hAnsi="Arial" w:cs="Arial"/>
        </w:rPr>
        <w:t>GIÀ IN POSSESSO (vedi pag. 3):</w:t>
      </w:r>
    </w:p>
    <w:p w:rsidR="00396364" w:rsidRPr="00DD2168" w:rsidRDefault="00396364" w:rsidP="00DD2168">
      <w:pPr>
        <w:numPr>
          <w:ilvl w:val="0"/>
          <w:numId w:val="14"/>
        </w:numPr>
        <w:tabs>
          <w:tab w:val="clear" w:pos="0"/>
          <w:tab w:val="num" w:pos="360"/>
        </w:tabs>
        <w:ind w:left="360"/>
        <w:jc w:val="both"/>
        <w:rPr>
          <w:rFonts w:ascii="Arial" w:hAnsi="Arial" w:cs="Arial"/>
        </w:rPr>
      </w:pPr>
      <w:r w:rsidRPr="00DD2168">
        <w:rPr>
          <w:rFonts w:ascii="Arial" w:hAnsi="Arial" w:cs="Arial"/>
          <w:b/>
        </w:rPr>
        <w:t>Diagnosi clinica</w:t>
      </w:r>
      <w:r w:rsidRPr="00DD2168">
        <w:rPr>
          <w:rFonts w:ascii="Arial" w:hAnsi="Arial" w:cs="Arial"/>
        </w:rPr>
        <w:t xml:space="preserve"> </w:t>
      </w:r>
      <w:r w:rsidR="00F64FEB" w:rsidRPr="00DD2168">
        <w:rPr>
          <w:rFonts w:ascii="Arial" w:hAnsi="Arial" w:cs="Arial"/>
          <w:lang w:eastAsia="it-IT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......................................................."/>
            </w:textInput>
          </w:ffData>
        </w:fldChar>
      </w:r>
      <w:r w:rsidR="003A3687" w:rsidRPr="00DD2168">
        <w:rPr>
          <w:rFonts w:ascii="Arial" w:hAnsi="Arial" w:cs="Arial"/>
          <w:lang w:eastAsia="it-IT"/>
        </w:rPr>
        <w:instrText xml:space="preserve"> FORMTEXT </w:instrText>
      </w:r>
      <w:r w:rsidR="00F64FEB" w:rsidRPr="00DD2168">
        <w:rPr>
          <w:rFonts w:ascii="Arial" w:hAnsi="Arial" w:cs="Arial"/>
          <w:lang w:eastAsia="it-IT"/>
        </w:rPr>
      </w:r>
      <w:r w:rsidR="00F64FEB" w:rsidRPr="00DD2168">
        <w:rPr>
          <w:rFonts w:ascii="Arial" w:hAnsi="Arial" w:cs="Arial"/>
          <w:lang w:eastAsia="it-IT"/>
        </w:rPr>
        <w:fldChar w:fldCharType="separate"/>
      </w:r>
      <w:r w:rsidR="003A3687" w:rsidRPr="00DD2168">
        <w:rPr>
          <w:rFonts w:ascii="Arial" w:hAnsi="Arial" w:cs="Arial"/>
          <w:noProof/>
          <w:lang w:eastAsia="it-IT"/>
        </w:rPr>
        <w:t>.......................................................................................................</w:t>
      </w:r>
      <w:r w:rsidR="00F64FEB" w:rsidRPr="00DD2168">
        <w:rPr>
          <w:rFonts w:ascii="Arial" w:hAnsi="Arial" w:cs="Arial"/>
          <w:lang w:eastAsia="it-IT"/>
        </w:rPr>
        <w:fldChar w:fldCharType="end"/>
      </w:r>
      <w:r w:rsidRPr="00DD2168">
        <w:rPr>
          <w:rFonts w:ascii="Arial" w:hAnsi="Arial" w:cs="Arial"/>
        </w:rPr>
        <w:t xml:space="preserve"> </w:t>
      </w:r>
    </w:p>
    <w:p w:rsidR="00396364" w:rsidRPr="00DD2168" w:rsidRDefault="00396364" w:rsidP="00DD2168">
      <w:pPr>
        <w:pStyle w:val="NormaleWeb"/>
        <w:spacing w:before="0" w:after="0"/>
        <w:rPr>
          <w:rFonts w:ascii="Arial" w:hAnsi="Arial" w:cs="Arial"/>
          <w:lang w:eastAsia="it-IT"/>
        </w:rPr>
      </w:pPr>
      <w:r w:rsidRPr="00DD2168">
        <w:rPr>
          <w:rFonts w:ascii="Arial" w:hAnsi="Arial" w:cs="Arial"/>
        </w:rPr>
        <w:t xml:space="preserve">Eventuale contatto con operatore sanitario </w:t>
      </w:r>
      <w:r w:rsidR="00DD2168" w:rsidRPr="00DD2168">
        <w:rPr>
          <w:rFonts w:ascii="Arial" w:hAnsi="Arial" w:cs="Arial"/>
          <w:lang w:eastAsia="it-IT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...................................."/>
            </w:textInput>
          </w:ffData>
        </w:fldChar>
      </w:r>
      <w:r w:rsidR="00DD2168" w:rsidRPr="00DD2168">
        <w:rPr>
          <w:rFonts w:ascii="Arial" w:hAnsi="Arial" w:cs="Arial"/>
          <w:lang w:eastAsia="it-IT"/>
        </w:rPr>
        <w:instrText xml:space="preserve"> FORMTEXT </w:instrText>
      </w:r>
      <w:r w:rsidR="00DD2168" w:rsidRPr="00DD2168">
        <w:rPr>
          <w:rFonts w:ascii="Arial" w:hAnsi="Arial" w:cs="Arial"/>
          <w:lang w:eastAsia="it-IT"/>
        </w:rPr>
      </w:r>
      <w:r w:rsidR="00DD2168" w:rsidRPr="00DD2168">
        <w:rPr>
          <w:rFonts w:ascii="Arial" w:hAnsi="Arial" w:cs="Arial"/>
          <w:lang w:eastAsia="it-IT"/>
        </w:rPr>
        <w:fldChar w:fldCharType="separate"/>
      </w:r>
      <w:r w:rsidR="00DD2168" w:rsidRPr="00DD2168">
        <w:rPr>
          <w:rFonts w:ascii="Arial" w:hAnsi="Arial" w:cs="Arial"/>
          <w:noProof/>
          <w:lang w:eastAsia="it-IT"/>
        </w:rPr>
        <w:t>....................................................................................</w:t>
      </w:r>
      <w:r w:rsidR="00DD2168" w:rsidRPr="00DD2168">
        <w:rPr>
          <w:rFonts w:ascii="Arial" w:hAnsi="Arial" w:cs="Arial"/>
          <w:lang w:eastAsia="it-IT"/>
        </w:rPr>
        <w:fldChar w:fldCharType="end"/>
      </w:r>
    </w:p>
    <w:p w:rsidR="00DE3E3D" w:rsidRPr="00DD2168" w:rsidRDefault="00DE3E3D" w:rsidP="00DD2168">
      <w:pPr>
        <w:pStyle w:val="NormaleWeb"/>
        <w:spacing w:before="0" w:after="0"/>
        <w:rPr>
          <w:rFonts w:ascii="Arial" w:hAnsi="Arial" w:cs="Arial"/>
          <w:bCs/>
        </w:rPr>
      </w:pPr>
    </w:p>
    <w:p w:rsidR="00DD2168" w:rsidRPr="00DD2168" w:rsidRDefault="00396364" w:rsidP="00DD2168">
      <w:pPr>
        <w:numPr>
          <w:ilvl w:val="0"/>
          <w:numId w:val="14"/>
        </w:numPr>
        <w:tabs>
          <w:tab w:val="clear" w:pos="0"/>
          <w:tab w:val="num" w:pos="360"/>
        </w:tabs>
        <w:ind w:left="360"/>
        <w:rPr>
          <w:rFonts w:ascii="Arial" w:hAnsi="Arial" w:cs="Arial"/>
          <w:b/>
        </w:rPr>
      </w:pPr>
      <w:r w:rsidRPr="00DD2168">
        <w:rPr>
          <w:rFonts w:ascii="Arial" w:hAnsi="Arial" w:cs="Arial"/>
          <w:b/>
        </w:rPr>
        <w:t>Documentazione di altri servizi</w:t>
      </w:r>
      <w:r w:rsidRPr="00DD2168">
        <w:rPr>
          <w:rFonts w:ascii="Arial" w:hAnsi="Arial" w:cs="Arial"/>
        </w:rPr>
        <w:t xml:space="preserve"> non sanitari (tipologi</w:t>
      </w:r>
      <w:r w:rsidR="00DD2168">
        <w:rPr>
          <w:rFonts w:ascii="Arial" w:hAnsi="Arial" w:cs="Arial"/>
        </w:rPr>
        <w:t>a)</w:t>
      </w:r>
    </w:p>
    <w:p w:rsidR="00396364" w:rsidRPr="00DD2168" w:rsidRDefault="00F64FEB" w:rsidP="00DD2168">
      <w:pPr>
        <w:numPr>
          <w:ilvl w:val="0"/>
          <w:numId w:val="14"/>
        </w:numPr>
        <w:tabs>
          <w:tab w:val="clear" w:pos="0"/>
          <w:tab w:val="num" w:pos="360"/>
        </w:tabs>
        <w:ind w:left="360"/>
        <w:rPr>
          <w:rFonts w:ascii="Arial" w:hAnsi="Arial" w:cs="Arial"/>
          <w:b/>
        </w:rPr>
      </w:pPr>
      <w:r w:rsidRPr="00DD2168">
        <w:rPr>
          <w:rFonts w:ascii="Arial" w:hAnsi="Arial" w:cs="Arial"/>
          <w:lang w:eastAsia="it-IT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......................................................."/>
            </w:textInput>
          </w:ffData>
        </w:fldChar>
      </w:r>
      <w:r w:rsidR="00DE3E3D" w:rsidRPr="00DD2168">
        <w:rPr>
          <w:rFonts w:ascii="Arial" w:hAnsi="Arial" w:cs="Arial"/>
          <w:lang w:eastAsia="it-IT"/>
        </w:rPr>
        <w:instrText xml:space="preserve"> FORMTEXT </w:instrText>
      </w:r>
      <w:r w:rsidRPr="00DD2168">
        <w:rPr>
          <w:rFonts w:ascii="Arial" w:hAnsi="Arial" w:cs="Arial"/>
          <w:lang w:eastAsia="it-IT"/>
        </w:rPr>
      </w:r>
      <w:r w:rsidRPr="00DD2168">
        <w:rPr>
          <w:rFonts w:ascii="Arial" w:hAnsi="Arial" w:cs="Arial"/>
          <w:lang w:eastAsia="it-IT"/>
        </w:rPr>
        <w:fldChar w:fldCharType="separate"/>
      </w:r>
      <w:r w:rsidR="00DE3E3D" w:rsidRPr="00DD2168">
        <w:rPr>
          <w:rFonts w:ascii="Arial" w:hAnsi="Arial" w:cs="Arial"/>
          <w:noProof/>
          <w:lang w:eastAsia="it-IT"/>
        </w:rPr>
        <w:t>.......................................................................................................</w:t>
      </w:r>
      <w:r w:rsidRPr="00DD2168">
        <w:rPr>
          <w:rFonts w:ascii="Arial" w:hAnsi="Arial" w:cs="Arial"/>
          <w:lang w:eastAsia="it-IT"/>
        </w:rPr>
        <w:fldChar w:fldCharType="end"/>
      </w:r>
    </w:p>
    <w:p w:rsidR="00396364" w:rsidRPr="00DD2168" w:rsidRDefault="00396364" w:rsidP="00DD2168">
      <w:pPr>
        <w:numPr>
          <w:ilvl w:val="0"/>
          <w:numId w:val="14"/>
        </w:numPr>
        <w:tabs>
          <w:tab w:val="clear" w:pos="0"/>
          <w:tab w:val="num" w:pos="360"/>
        </w:tabs>
        <w:ind w:left="360"/>
        <w:rPr>
          <w:rFonts w:ascii="Arial" w:hAnsi="Arial" w:cs="Arial"/>
        </w:rPr>
      </w:pPr>
      <w:r w:rsidRPr="00DD2168">
        <w:rPr>
          <w:rFonts w:ascii="Arial" w:hAnsi="Arial" w:cs="Arial"/>
          <w:b/>
        </w:rPr>
        <w:t>Relazione del consiglio di classe/team</w:t>
      </w:r>
      <w:r w:rsidRPr="00DD2168">
        <w:rPr>
          <w:rFonts w:ascii="Arial" w:hAnsi="Arial" w:cs="Arial"/>
        </w:rPr>
        <w:t xml:space="preserve"> </w:t>
      </w:r>
      <w:r w:rsidR="00DE3E3D" w:rsidRPr="00DD2168">
        <w:rPr>
          <w:rFonts w:ascii="Arial" w:hAnsi="Arial" w:cs="Arial"/>
        </w:rPr>
        <w:t xml:space="preserve"> </w:t>
      </w:r>
      <w:r w:rsidR="00F64FEB" w:rsidRPr="00DD2168">
        <w:rPr>
          <w:rFonts w:ascii="Arial" w:hAnsi="Arial" w:cs="Arial"/>
          <w:lang w:eastAsia="it-IT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......................................................."/>
            </w:textInput>
          </w:ffData>
        </w:fldChar>
      </w:r>
      <w:r w:rsidR="00DE3E3D" w:rsidRPr="00DD2168">
        <w:rPr>
          <w:rFonts w:ascii="Arial" w:hAnsi="Arial" w:cs="Arial"/>
          <w:lang w:eastAsia="it-IT"/>
        </w:rPr>
        <w:instrText xml:space="preserve"> FORMTEXT </w:instrText>
      </w:r>
      <w:r w:rsidR="00F64FEB" w:rsidRPr="00DD2168">
        <w:rPr>
          <w:rFonts w:ascii="Arial" w:hAnsi="Arial" w:cs="Arial"/>
          <w:lang w:eastAsia="it-IT"/>
        </w:rPr>
      </w:r>
      <w:r w:rsidR="00F64FEB" w:rsidRPr="00DD2168">
        <w:rPr>
          <w:rFonts w:ascii="Arial" w:hAnsi="Arial" w:cs="Arial"/>
          <w:lang w:eastAsia="it-IT"/>
        </w:rPr>
        <w:fldChar w:fldCharType="separate"/>
      </w:r>
      <w:r w:rsidR="00DE3E3D" w:rsidRPr="00DD2168">
        <w:rPr>
          <w:rFonts w:ascii="Arial" w:hAnsi="Arial" w:cs="Arial"/>
          <w:noProof/>
          <w:lang w:eastAsia="it-IT"/>
        </w:rPr>
        <w:t>.......................................................................................................</w:t>
      </w:r>
      <w:r w:rsidR="00F64FEB" w:rsidRPr="00DD2168">
        <w:rPr>
          <w:rFonts w:ascii="Arial" w:hAnsi="Arial" w:cs="Arial"/>
          <w:lang w:eastAsia="it-IT"/>
        </w:rPr>
        <w:fldChar w:fldCharType="end"/>
      </w:r>
    </w:p>
    <w:p w:rsidR="00396364" w:rsidRPr="00DD2168" w:rsidRDefault="00396364" w:rsidP="00DD2168">
      <w:pPr>
        <w:contextualSpacing/>
        <w:jc w:val="both"/>
        <w:rPr>
          <w:rFonts w:ascii="Arial" w:hAnsi="Arial" w:cs="Arial"/>
        </w:rPr>
      </w:pPr>
      <w:r w:rsidRPr="00DD2168">
        <w:rPr>
          <w:rFonts w:ascii="Arial" w:hAnsi="Arial" w:cs="Arial"/>
        </w:rPr>
        <w:t>Redatta in data</w:t>
      </w:r>
      <w:r w:rsidR="00DE3E3D" w:rsidRPr="00DD2168">
        <w:rPr>
          <w:rFonts w:ascii="Arial" w:hAnsi="Arial" w:cs="Arial"/>
        </w:rPr>
        <w:t xml:space="preserve"> </w:t>
      </w:r>
      <w:r w:rsidR="00F64FEB" w:rsidRPr="00DD2168">
        <w:rPr>
          <w:rFonts w:ascii="Arial" w:hAnsi="Arial" w:cs="Arial"/>
          <w:lang w:eastAsia="it-IT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......................................................."/>
            </w:textInput>
          </w:ffData>
        </w:fldChar>
      </w:r>
      <w:r w:rsidR="00DE3E3D" w:rsidRPr="00DD2168">
        <w:rPr>
          <w:rFonts w:ascii="Arial" w:hAnsi="Arial" w:cs="Arial"/>
          <w:lang w:eastAsia="it-IT"/>
        </w:rPr>
        <w:instrText xml:space="preserve"> FORMTEXT </w:instrText>
      </w:r>
      <w:r w:rsidR="00F64FEB" w:rsidRPr="00DD2168">
        <w:rPr>
          <w:rFonts w:ascii="Arial" w:hAnsi="Arial" w:cs="Arial"/>
          <w:lang w:eastAsia="it-IT"/>
        </w:rPr>
      </w:r>
      <w:r w:rsidR="00F64FEB" w:rsidRPr="00DD2168">
        <w:rPr>
          <w:rFonts w:ascii="Arial" w:hAnsi="Arial" w:cs="Arial"/>
          <w:lang w:eastAsia="it-IT"/>
        </w:rPr>
        <w:fldChar w:fldCharType="separate"/>
      </w:r>
      <w:r w:rsidR="00DE3E3D" w:rsidRPr="00DD2168">
        <w:rPr>
          <w:rFonts w:ascii="Arial" w:hAnsi="Arial" w:cs="Arial"/>
          <w:noProof/>
          <w:lang w:eastAsia="it-IT"/>
        </w:rPr>
        <w:t>.......................................................................................................</w:t>
      </w:r>
      <w:r w:rsidR="00F64FEB" w:rsidRPr="00DD2168">
        <w:rPr>
          <w:rFonts w:ascii="Arial" w:hAnsi="Arial" w:cs="Arial"/>
          <w:lang w:eastAsia="it-IT"/>
        </w:rPr>
        <w:fldChar w:fldCharType="end"/>
      </w:r>
    </w:p>
    <w:p w:rsidR="00396364" w:rsidRPr="00DD2168" w:rsidRDefault="00396364" w:rsidP="00DD2168">
      <w:pPr>
        <w:contextualSpacing/>
        <w:jc w:val="both"/>
        <w:rPr>
          <w:rFonts w:ascii="Arial" w:hAnsi="Arial" w:cs="Arial"/>
        </w:rPr>
      </w:pPr>
    </w:p>
    <w:p w:rsidR="00D362BB" w:rsidRPr="00DD2168" w:rsidRDefault="00396364" w:rsidP="00DD2168">
      <w:pPr>
        <w:jc w:val="both"/>
        <w:rPr>
          <w:rFonts w:ascii="Arial" w:hAnsi="Arial" w:cs="Arial"/>
          <w:lang w:eastAsia="it-IT"/>
        </w:rPr>
      </w:pPr>
      <w:r w:rsidRPr="00DD2168">
        <w:rPr>
          <w:rFonts w:ascii="Arial" w:hAnsi="Arial" w:cs="Arial"/>
        </w:rPr>
        <w:t xml:space="preserve">2) </w:t>
      </w:r>
      <w:r w:rsidRPr="00DD2168">
        <w:rPr>
          <w:rFonts w:ascii="Arial" w:hAnsi="Arial" w:cs="Arial"/>
          <w:b/>
        </w:rPr>
        <w:t xml:space="preserve">INFORMAZIONI </w:t>
      </w:r>
      <w:r w:rsidRPr="00DD2168">
        <w:rPr>
          <w:rFonts w:ascii="Arial" w:hAnsi="Arial" w:cs="Arial"/>
        </w:rPr>
        <w:t>SPECIFICHE DESUNT</w:t>
      </w:r>
      <w:r w:rsidR="00D362BB" w:rsidRPr="00DD2168">
        <w:rPr>
          <w:rFonts w:ascii="Arial" w:hAnsi="Arial" w:cs="Arial"/>
        </w:rPr>
        <w:t xml:space="preserve">E DAI DOCUMENTI SOPRA INDICATI </w:t>
      </w:r>
      <w:r w:rsidR="00F64FEB" w:rsidRPr="00DD2168">
        <w:rPr>
          <w:rFonts w:ascii="Arial" w:hAnsi="Arial" w:cs="Arial"/>
          <w:lang w:eastAsia="it-IT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........................................................................."/>
            </w:textInput>
          </w:ffData>
        </w:fldChar>
      </w:r>
      <w:r w:rsidR="00D362BB" w:rsidRPr="00DD2168">
        <w:rPr>
          <w:rFonts w:ascii="Arial" w:hAnsi="Arial" w:cs="Arial"/>
          <w:lang w:eastAsia="it-IT"/>
        </w:rPr>
        <w:instrText xml:space="preserve"> FORMTEXT </w:instrText>
      </w:r>
      <w:r w:rsidR="00F64FEB" w:rsidRPr="00DD2168">
        <w:rPr>
          <w:rFonts w:ascii="Arial" w:hAnsi="Arial" w:cs="Arial"/>
          <w:lang w:eastAsia="it-IT"/>
        </w:rPr>
      </w:r>
      <w:r w:rsidR="00F64FEB" w:rsidRPr="00DD2168">
        <w:rPr>
          <w:rFonts w:ascii="Arial" w:hAnsi="Arial" w:cs="Arial"/>
          <w:lang w:eastAsia="it-IT"/>
        </w:rPr>
        <w:fldChar w:fldCharType="separate"/>
      </w:r>
      <w:r w:rsidR="00D362BB" w:rsidRPr="00DD2168">
        <w:rPr>
          <w:rFonts w:ascii="Arial" w:hAnsi="Arial" w:cs="Arial"/>
          <w:noProof/>
          <w:lang w:eastAsia="it-IT"/>
        </w:rPr>
        <w:t>.........................................................................................................................</w:t>
      </w:r>
      <w:r w:rsidR="00F64FEB" w:rsidRPr="00DD2168">
        <w:rPr>
          <w:rFonts w:ascii="Arial" w:hAnsi="Arial" w:cs="Arial"/>
          <w:lang w:eastAsia="it-IT"/>
        </w:rPr>
        <w:fldChar w:fldCharType="end"/>
      </w:r>
    </w:p>
    <w:p w:rsidR="00D362BB" w:rsidRPr="00DD2168" w:rsidRDefault="00F64FEB" w:rsidP="00DD2168">
      <w:pPr>
        <w:jc w:val="both"/>
        <w:rPr>
          <w:rFonts w:ascii="Arial" w:hAnsi="Arial" w:cs="Arial"/>
          <w:lang w:eastAsia="it-IT"/>
        </w:rPr>
      </w:pPr>
      <w:r w:rsidRPr="00DD2168">
        <w:rPr>
          <w:rFonts w:ascii="Arial" w:hAnsi="Arial" w:cs="Arial"/>
          <w:lang w:eastAsia="it-IT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........................................................................."/>
            </w:textInput>
          </w:ffData>
        </w:fldChar>
      </w:r>
      <w:r w:rsidR="00D362BB" w:rsidRPr="00DD2168">
        <w:rPr>
          <w:rFonts w:ascii="Arial" w:hAnsi="Arial" w:cs="Arial"/>
          <w:lang w:eastAsia="it-IT"/>
        </w:rPr>
        <w:instrText xml:space="preserve"> FORMTEXT </w:instrText>
      </w:r>
      <w:r w:rsidRPr="00DD2168">
        <w:rPr>
          <w:rFonts w:ascii="Arial" w:hAnsi="Arial" w:cs="Arial"/>
          <w:lang w:eastAsia="it-IT"/>
        </w:rPr>
      </w:r>
      <w:r w:rsidRPr="00DD2168">
        <w:rPr>
          <w:rFonts w:ascii="Arial" w:hAnsi="Arial" w:cs="Arial"/>
          <w:lang w:eastAsia="it-IT"/>
        </w:rPr>
        <w:fldChar w:fldCharType="separate"/>
      </w:r>
      <w:r w:rsidR="00D362BB" w:rsidRPr="00DD2168">
        <w:rPr>
          <w:rFonts w:ascii="Arial" w:hAnsi="Arial" w:cs="Arial"/>
          <w:noProof/>
          <w:lang w:eastAsia="it-IT"/>
        </w:rPr>
        <w:t>.........................................................................................................................</w:t>
      </w:r>
      <w:r w:rsidRPr="00DD2168">
        <w:rPr>
          <w:rFonts w:ascii="Arial" w:hAnsi="Arial" w:cs="Arial"/>
          <w:lang w:eastAsia="it-IT"/>
        </w:rPr>
        <w:fldChar w:fldCharType="end"/>
      </w:r>
      <w:r w:rsidRPr="00DD2168">
        <w:rPr>
          <w:rFonts w:ascii="Arial" w:hAnsi="Arial" w:cs="Arial"/>
          <w:lang w:eastAsia="it-IT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........................................................................."/>
            </w:textInput>
          </w:ffData>
        </w:fldChar>
      </w:r>
      <w:r w:rsidR="00D362BB" w:rsidRPr="00DD2168">
        <w:rPr>
          <w:rFonts w:ascii="Arial" w:hAnsi="Arial" w:cs="Arial"/>
          <w:lang w:eastAsia="it-IT"/>
        </w:rPr>
        <w:instrText xml:space="preserve"> FORMTEXT </w:instrText>
      </w:r>
      <w:r w:rsidRPr="00DD2168">
        <w:rPr>
          <w:rFonts w:ascii="Arial" w:hAnsi="Arial" w:cs="Arial"/>
          <w:lang w:eastAsia="it-IT"/>
        </w:rPr>
      </w:r>
      <w:r w:rsidRPr="00DD2168">
        <w:rPr>
          <w:rFonts w:ascii="Arial" w:hAnsi="Arial" w:cs="Arial"/>
          <w:lang w:eastAsia="it-IT"/>
        </w:rPr>
        <w:fldChar w:fldCharType="separate"/>
      </w:r>
      <w:r w:rsidR="00D362BB" w:rsidRPr="00DD2168">
        <w:rPr>
          <w:rFonts w:ascii="Arial" w:hAnsi="Arial" w:cs="Arial"/>
          <w:noProof/>
          <w:lang w:eastAsia="it-IT"/>
        </w:rPr>
        <w:t>.........................................................................................................................</w:t>
      </w:r>
      <w:r w:rsidRPr="00DD2168">
        <w:rPr>
          <w:rFonts w:ascii="Arial" w:hAnsi="Arial" w:cs="Arial"/>
          <w:lang w:eastAsia="it-IT"/>
        </w:rPr>
        <w:fldChar w:fldCharType="end"/>
      </w:r>
      <w:r w:rsidRPr="00DD2168">
        <w:rPr>
          <w:rFonts w:ascii="Arial" w:hAnsi="Arial" w:cs="Arial"/>
          <w:lang w:eastAsia="it-IT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........................................................................."/>
            </w:textInput>
          </w:ffData>
        </w:fldChar>
      </w:r>
      <w:r w:rsidR="00D362BB" w:rsidRPr="00DD2168">
        <w:rPr>
          <w:rFonts w:ascii="Arial" w:hAnsi="Arial" w:cs="Arial"/>
          <w:lang w:eastAsia="it-IT"/>
        </w:rPr>
        <w:instrText xml:space="preserve"> FORMTEXT </w:instrText>
      </w:r>
      <w:r w:rsidRPr="00DD2168">
        <w:rPr>
          <w:rFonts w:ascii="Arial" w:hAnsi="Arial" w:cs="Arial"/>
          <w:lang w:eastAsia="it-IT"/>
        </w:rPr>
      </w:r>
      <w:r w:rsidRPr="00DD2168">
        <w:rPr>
          <w:rFonts w:ascii="Arial" w:hAnsi="Arial" w:cs="Arial"/>
          <w:lang w:eastAsia="it-IT"/>
        </w:rPr>
        <w:fldChar w:fldCharType="separate"/>
      </w:r>
      <w:r w:rsidR="00D362BB" w:rsidRPr="00DD2168">
        <w:rPr>
          <w:rFonts w:ascii="Arial" w:hAnsi="Arial" w:cs="Arial"/>
          <w:noProof/>
          <w:lang w:eastAsia="it-IT"/>
        </w:rPr>
        <w:t>.........................................................................................................................</w:t>
      </w:r>
      <w:r w:rsidRPr="00DD2168">
        <w:rPr>
          <w:rFonts w:ascii="Arial" w:hAnsi="Arial" w:cs="Arial"/>
          <w:lang w:eastAsia="it-IT"/>
        </w:rPr>
        <w:fldChar w:fldCharType="end"/>
      </w:r>
      <w:r w:rsidRPr="00DD2168">
        <w:rPr>
          <w:rFonts w:ascii="Arial" w:hAnsi="Arial" w:cs="Arial"/>
          <w:lang w:eastAsia="it-IT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........................................................................."/>
            </w:textInput>
          </w:ffData>
        </w:fldChar>
      </w:r>
      <w:r w:rsidR="00D362BB" w:rsidRPr="00DD2168">
        <w:rPr>
          <w:rFonts w:ascii="Arial" w:hAnsi="Arial" w:cs="Arial"/>
          <w:lang w:eastAsia="it-IT"/>
        </w:rPr>
        <w:instrText xml:space="preserve"> FORMTEXT </w:instrText>
      </w:r>
      <w:r w:rsidRPr="00DD2168">
        <w:rPr>
          <w:rFonts w:ascii="Arial" w:hAnsi="Arial" w:cs="Arial"/>
          <w:lang w:eastAsia="it-IT"/>
        </w:rPr>
      </w:r>
      <w:r w:rsidRPr="00DD2168">
        <w:rPr>
          <w:rFonts w:ascii="Arial" w:hAnsi="Arial" w:cs="Arial"/>
          <w:lang w:eastAsia="it-IT"/>
        </w:rPr>
        <w:fldChar w:fldCharType="separate"/>
      </w:r>
      <w:r w:rsidR="00D362BB" w:rsidRPr="00DD2168">
        <w:rPr>
          <w:rFonts w:ascii="Arial" w:hAnsi="Arial" w:cs="Arial"/>
          <w:noProof/>
          <w:lang w:eastAsia="it-IT"/>
        </w:rPr>
        <w:t>.........................................................................................................................</w:t>
      </w:r>
      <w:r w:rsidRPr="00DD2168">
        <w:rPr>
          <w:rFonts w:ascii="Arial" w:hAnsi="Arial" w:cs="Arial"/>
          <w:lang w:eastAsia="it-IT"/>
        </w:rPr>
        <w:fldChar w:fldCharType="end"/>
      </w:r>
    </w:p>
    <w:p w:rsidR="00396364" w:rsidRPr="00DD2168" w:rsidRDefault="00396364" w:rsidP="00DD2168">
      <w:pPr>
        <w:contextualSpacing/>
        <w:jc w:val="both"/>
        <w:rPr>
          <w:rFonts w:ascii="Arial" w:hAnsi="Arial" w:cs="Arial"/>
        </w:rPr>
      </w:pPr>
    </w:p>
    <w:p w:rsidR="00396364" w:rsidRPr="00DD2168" w:rsidRDefault="00396364" w:rsidP="00DD2168">
      <w:pPr>
        <w:contextualSpacing/>
        <w:jc w:val="both"/>
        <w:rPr>
          <w:rFonts w:ascii="Arial" w:hAnsi="Arial" w:cs="Arial"/>
        </w:rPr>
      </w:pPr>
      <w:r w:rsidRPr="00DD2168">
        <w:rPr>
          <w:rFonts w:ascii="Arial" w:hAnsi="Arial" w:cs="Arial"/>
        </w:rPr>
        <w:t>3)</w:t>
      </w:r>
      <w:r w:rsidRPr="00DD2168">
        <w:rPr>
          <w:rFonts w:ascii="Arial" w:hAnsi="Arial" w:cs="Arial"/>
          <w:b/>
        </w:rPr>
        <w:t xml:space="preserve"> DESCRIZIONE </w:t>
      </w:r>
      <w:r w:rsidRPr="00DD2168">
        <w:rPr>
          <w:rFonts w:ascii="Arial" w:hAnsi="Arial" w:cs="Arial"/>
        </w:rPr>
        <w:t>DELLE ABILITÀ E DEI COMPORTAMENTI OSSERVABILI A SCUOLA DA PARTE DEI DOCENTI DI CLASSE</w:t>
      </w:r>
    </w:p>
    <w:p w:rsidR="00396364" w:rsidRPr="00DD2168" w:rsidRDefault="00396364" w:rsidP="00DD2168">
      <w:pPr>
        <w:numPr>
          <w:ilvl w:val="0"/>
          <w:numId w:val="8"/>
        </w:numPr>
        <w:tabs>
          <w:tab w:val="clear" w:pos="0"/>
          <w:tab w:val="num" w:pos="360"/>
        </w:tabs>
        <w:ind w:left="360"/>
        <w:jc w:val="both"/>
        <w:rPr>
          <w:rFonts w:ascii="Arial" w:hAnsi="Arial" w:cs="Arial"/>
        </w:rPr>
      </w:pPr>
      <w:r w:rsidRPr="00DD2168">
        <w:rPr>
          <w:rFonts w:ascii="Arial" w:hAnsi="Arial" w:cs="Arial"/>
        </w:rPr>
        <w:t xml:space="preserve">per </w:t>
      </w:r>
      <w:r w:rsidRPr="00DD2168">
        <w:rPr>
          <w:rFonts w:ascii="Arial" w:hAnsi="Arial" w:cs="Arial"/>
          <w:b/>
        </w:rPr>
        <w:t>gli allievi con svantaggio socioeconomico, linguistico e culturale</w:t>
      </w:r>
      <w:r w:rsidRPr="00DD2168">
        <w:rPr>
          <w:rFonts w:ascii="Arial" w:hAnsi="Arial" w:cs="Arial"/>
        </w:rPr>
        <w:t xml:space="preserve">, senza diagnosi specialistica, si </w:t>
      </w:r>
      <w:r w:rsidRPr="00DD2168">
        <w:rPr>
          <w:rFonts w:ascii="Arial" w:hAnsi="Arial" w:cs="Arial"/>
          <w:b/>
        </w:rPr>
        <w:t>suggerisce la compilazione della griglia osservativa di pag. 8;</w:t>
      </w:r>
    </w:p>
    <w:p w:rsidR="00396364" w:rsidRPr="00DD2168" w:rsidRDefault="00396364" w:rsidP="00DD2168">
      <w:pPr>
        <w:numPr>
          <w:ilvl w:val="0"/>
          <w:numId w:val="8"/>
        </w:numPr>
        <w:tabs>
          <w:tab w:val="clear" w:pos="0"/>
          <w:tab w:val="num" w:pos="360"/>
        </w:tabs>
        <w:ind w:left="360"/>
        <w:jc w:val="both"/>
        <w:rPr>
          <w:rFonts w:ascii="Arial" w:hAnsi="Arial" w:cs="Arial"/>
          <w:b/>
        </w:rPr>
      </w:pPr>
      <w:r w:rsidRPr="00DD2168">
        <w:rPr>
          <w:rFonts w:ascii="Arial" w:hAnsi="Arial" w:cs="Arial"/>
          <w:b/>
        </w:rPr>
        <w:t xml:space="preserve">per gli allievi con Disturbi Evolutivi Specifici </w:t>
      </w:r>
      <w:r w:rsidRPr="00DD2168">
        <w:rPr>
          <w:rFonts w:ascii="Arial" w:hAnsi="Arial" w:cs="Arial"/>
        </w:rPr>
        <w:t xml:space="preserve">si suggerisce l’osservazione e la descrizione del comportamento e degli apprendimenti sulla base delle priorità di ciascuna disciplina, </w:t>
      </w:r>
      <w:r w:rsidRPr="00DD2168">
        <w:rPr>
          <w:rFonts w:ascii="Arial" w:hAnsi="Arial" w:cs="Arial"/>
          <w:b/>
        </w:rPr>
        <w:t xml:space="preserve">anche </w:t>
      </w:r>
      <w:r w:rsidRPr="00DD2168">
        <w:rPr>
          <w:rFonts w:ascii="Arial" w:hAnsi="Arial" w:cs="Arial"/>
        </w:rPr>
        <w:t xml:space="preserve">utilizzando gli </w:t>
      </w:r>
      <w:r w:rsidRPr="00DD2168">
        <w:rPr>
          <w:rFonts w:ascii="Arial" w:hAnsi="Arial" w:cs="Arial"/>
          <w:b/>
        </w:rPr>
        <w:t xml:space="preserve">indicatori predisposti </w:t>
      </w:r>
      <w:r w:rsidR="009833C3" w:rsidRPr="00DD2168">
        <w:rPr>
          <w:rFonts w:ascii="Arial" w:hAnsi="Arial" w:cs="Arial"/>
          <w:b/>
        </w:rPr>
        <w:t xml:space="preserve">nella </w:t>
      </w:r>
      <w:r w:rsidRPr="00DD2168">
        <w:rPr>
          <w:rFonts w:ascii="Arial" w:hAnsi="Arial" w:cs="Arial"/>
          <w:b/>
        </w:rPr>
        <w:t>Sezione B parte I;</w:t>
      </w:r>
    </w:p>
    <w:p w:rsidR="00396364" w:rsidRPr="00DD2168" w:rsidRDefault="00396364" w:rsidP="00DD2168">
      <w:pPr>
        <w:numPr>
          <w:ilvl w:val="0"/>
          <w:numId w:val="8"/>
        </w:numPr>
        <w:tabs>
          <w:tab w:val="clear" w:pos="0"/>
          <w:tab w:val="num" w:pos="360"/>
        </w:tabs>
        <w:ind w:left="360" w:hanging="357"/>
        <w:jc w:val="both"/>
        <w:rPr>
          <w:rFonts w:ascii="Arial" w:hAnsi="Arial" w:cs="Arial"/>
        </w:rPr>
      </w:pPr>
      <w:r w:rsidRPr="00DD2168">
        <w:rPr>
          <w:rFonts w:ascii="Arial" w:hAnsi="Arial" w:cs="Arial"/>
        </w:rPr>
        <w:t xml:space="preserve">per gli allievi che usufruiscono </w:t>
      </w:r>
      <w:r w:rsidRPr="00DD2168">
        <w:rPr>
          <w:rFonts w:ascii="Arial" w:hAnsi="Arial" w:cs="Arial"/>
          <w:b/>
        </w:rPr>
        <w:t>dei servizi di scuola in ospedale, istruzione domiciliare</w:t>
      </w:r>
      <w:r w:rsidRPr="00DD2168">
        <w:rPr>
          <w:rFonts w:ascii="Arial" w:hAnsi="Arial" w:cs="Arial"/>
        </w:rPr>
        <w:t xml:space="preserve"> </w:t>
      </w:r>
      <w:r w:rsidRPr="00DD2168">
        <w:rPr>
          <w:rFonts w:ascii="Arial" w:hAnsi="Arial" w:cs="Arial"/>
          <w:b/>
        </w:rPr>
        <w:t xml:space="preserve">o per altre situazioni di malattia, </w:t>
      </w:r>
      <w:r w:rsidRPr="00DD2168">
        <w:rPr>
          <w:rFonts w:ascii="Arial" w:hAnsi="Arial" w:cs="Arial"/>
        </w:rPr>
        <w:t xml:space="preserve">si suggerisce la compilazione delle sezioni B (pag. 9); C2 e D1, da parte del consiglio di classe/team e di eventuali altri consigli/docenti coinvolti (scuola in ospedale, ecc..). </w:t>
      </w:r>
    </w:p>
    <w:p w:rsidR="00D362BB" w:rsidRDefault="00D362BB" w:rsidP="00D362BB">
      <w:pPr>
        <w:rPr>
          <w:rFonts w:ascii="Arial" w:hAnsi="Arial" w:cs="Arial"/>
        </w:rPr>
      </w:pPr>
    </w:p>
    <w:p w:rsidR="00DD2168" w:rsidRPr="00DD2168" w:rsidRDefault="00DD2168" w:rsidP="00DD2168">
      <w:pPr>
        <w:suppressAutoHyphens w:val="0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43"/>
        <w:gridCol w:w="2271"/>
        <w:gridCol w:w="2202"/>
      </w:tblGrid>
      <w:tr w:rsidR="00D362BB" w:rsidTr="00D362BB">
        <w:trPr>
          <w:trHeight w:val="1266"/>
        </w:trPr>
        <w:tc>
          <w:tcPr>
            <w:tcW w:w="4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DD6EE" w:themeFill="accent1" w:themeFillTint="66"/>
          </w:tcPr>
          <w:p w:rsidR="00D362BB" w:rsidRDefault="00D362BB" w:rsidP="009D1F56">
            <w:pPr>
              <w:spacing w:before="6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GRIGLIA OSSERVATIVA</w:t>
            </w:r>
          </w:p>
          <w:p w:rsidR="00D362BB" w:rsidRDefault="00D362BB" w:rsidP="009D1F5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per ALLIEVI CON BES “III FASCIA” </w:t>
            </w:r>
          </w:p>
          <w:p w:rsidR="00D362BB" w:rsidRDefault="00D362BB" w:rsidP="009D1F5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(Area dello svantaggio socioeconomico, </w:t>
            </w:r>
          </w:p>
          <w:p w:rsidR="00D362BB" w:rsidRDefault="00D362BB" w:rsidP="00DD21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linguistico e culturale)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DD6EE" w:themeFill="accent1" w:themeFillTint="66"/>
          </w:tcPr>
          <w:p w:rsidR="00D362BB" w:rsidRDefault="00D362BB" w:rsidP="009D1F56">
            <w:pPr>
              <w:spacing w:before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Osservazione</w:t>
            </w:r>
          </w:p>
          <w:p w:rsidR="00D362BB" w:rsidRDefault="00D362BB" w:rsidP="009D1F56">
            <w:pPr>
              <w:ind w:left="2624" w:hanging="262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degli INSEGNANTI</w:t>
            </w:r>
          </w:p>
          <w:p w:rsidR="00D362BB" w:rsidRDefault="00D362BB" w:rsidP="009D1F5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</w:tcPr>
          <w:p w:rsidR="00D362BB" w:rsidRDefault="00D362BB" w:rsidP="009D1F56">
            <w:pPr>
              <w:spacing w:before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Eventuale osservazione</w:t>
            </w:r>
          </w:p>
          <w:p w:rsidR="00D362BB" w:rsidRDefault="00D362BB" w:rsidP="009D1F5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di altri operatori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</w:p>
          <w:p w:rsidR="00D362BB" w:rsidRDefault="00D362BB" w:rsidP="009D1F56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(es. educatori, ove presenti)</w:t>
            </w:r>
          </w:p>
        </w:tc>
      </w:tr>
      <w:tr w:rsidR="00D362BB" w:rsidTr="009D1F56">
        <w:trPr>
          <w:trHeight w:val="326"/>
        </w:trPr>
        <w:tc>
          <w:tcPr>
            <w:tcW w:w="4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362BB" w:rsidRDefault="00D362BB" w:rsidP="009D1F56">
            <w:r>
              <w:rPr>
                <w:rFonts w:ascii="Arial" w:hAnsi="Arial" w:cs="Arial"/>
                <w:sz w:val="20"/>
                <w:szCs w:val="20"/>
              </w:rPr>
              <w:t xml:space="preserve">Manifesta difficoltà di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lettura/scrittura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362BB" w:rsidRDefault="00D362BB" w:rsidP="009D1F56">
            <w:pPr>
              <w:ind w:left="2624" w:hanging="2624"/>
              <w:jc w:val="center"/>
            </w:pPr>
            <w:r>
              <w:t>2     1     0     9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62BB" w:rsidRDefault="00D362BB" w:rsidP="009D1F56">
            <w:pPr>
              <w:ind w:left="2624" w:hanging="2624"/>
              <w:jc w:val="center"/>
            </w:pPr>
            <w:r>
              <w:t>2     1     0     9</w:t>
            </w:r>
          </w:p>
        </w:tc>
      </w:tr>
      <w:tr w:rsidR="00D362BB" w:rsidTr="009D1F56">
        <w:trPr>
          <w:trHeight w:val="311"/>
        </w:trPr>
        <w:tc>
          <w:tcPr>
            <w:tcW w:w="4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362BB" w:rsidRDefault="00D362BB" w:rsidP="009D1F56">
            <w:r>
              <w:rPr>
                <w:rFonts w:ascii="Arial" w:hAnsi="Arial" w:cs="Arial"/>
                <w:sz w:val="20"/>
                <w:szCs w:val="20"/>
              </w:rPr>
              <w:t xml:space="preserve">Manifesta difficoltà di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espressione orale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362BB" w:rsidRDefault="00D362BB" w:rsidP="009D1F56">
            <w:pPr>
              <w:ind w:left="2624" w:hanging="2624"/>
              <w:jc w:val="center"/>
            </w:pPr>
            <w:r>
              <w:t>2     1     0     9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62BB" w:rsidRDefault="00D362BB" w:rsidP="009D1F56">
            <w:pPr>
              <w:ind w:left="2624" w:hanging="2624"/>
              <w:jc w:val="center"/>
            </w:pPr>
            <w:r>
              <w:t>2     1     0     9</w:t>
            </w:r>
          </w:p>
        </w:tc>
      </w:tr>
      <w:tr w:rsidR="00D362BB" w:rsidTr="009D1F56">
        <w:trPr>
          <w:trHeight w:val="311"/>
        </w:trPr>
        <w:tc>
          <w:tcPr>
            <w:tcW w:w="4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362BB" w:rsidRDefault="00D362BB" w:rsidP="009D1F56">
            <w:r>
              <w:rPr>
                <w:rFonts w:ascii="Arial" w:hAnsi="Arial" w:cs="Arial"/>
                <w:sz w:val="20"/>
                <w:szCs w:val="20"/>
              </w:rPr>
              <w:t xml:space="preserve">Manifesta difficoltà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logico/matematiche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362BB" w:rsidRDefault="00D362BB" w:rsidP="009D1F56">
            <w:pPr>
              <w:ind w:left="2624" w:hanging="2624"/>
              <w:jc w:val="center"/>
            </w:pPr>
            <w:r>
              <w:t>2     1     0     9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62BB" w:rsidRDefault="00D362BB" w:rsidP="009D1F56">
            <w:pPr>
              <w:ind w:left="2624" w:hanging="2624"/>
              <w:jc w:val="center"/>
            </w:pPr>
            <w:r>
              <w:t>2     1     0     9</w:t>
            </w:r>
          </w:p>
        </w:tc>
      </w:tr>
      <w:tr w:rsidR="00D362BB" w:rsidTr="009D1F56">
        <w:trPr>
          <w:trHeight w:val="311"/>
        </w:trPr>
        <w:tc>
          <w:tcPr>
            <w:tcW w:w="4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362BB" w:rsidRDefault="00D362BB" w:rsidP="009D1F56">
            <w:r>
              <w:rPr>
                <w:rFonts w:ascii="Arial" w:hAnsi="Arial" w:cs="Arial"/>
                <w:sz w:val="20"/>
                <w:szCs w:val="20"/>
              </w:rPr>
              <w:t xml:space="preserve">Manifesta difficoltà nel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rispetto delle regole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362BB" w:rsidRDefault="00D362BB" w:rsidP="009D1F56">
            <w:pPr>
              <w:ind w:left="2624" w:hanging="2624"/>
              <w:jc w:val="center"/>
            </w:pPr>
            <w:r>
              <w:t>2     1     0     9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62BB" w:rsidRDefault="00D362BB" w:rsidP="009D1F56">
            <w:pPr>
              <w:ind w:left="2624" w:hanging="2624"/>
              <w:jc w:val="center"/>
            </w:pPr>
            <w:r>
              <w:t>2     1     0     9</w:t>
            </w:r>
          </w:p>
        </w:tc>
      </w:tr>
      <w:tr w:rsidR="00D362BB" w:rsidTr="009D1F56">
        <w:trPr>
          <w:trHeight w:val="311"/>
        </w:trPr>
        <w:tc>
          <w:tcPr>
            <w:tcW w:w="4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362BB" w:rsidRDefault="00D362BB" w:rsidP="009D1F56">
            <w:r>
              <w:rPr>
                <w:rFonts w:ascii="Arial" w:hAnsi="Arial" w:cs="Arial"/>
                <w:sz w:val="20"/>
                <w:szCs w:val="20"/>
              </w:rPr>
              <w:t xml:space="preserve">Manifesta difficoltà nel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mantenere l’attenzione </w:t>
            </w:r>
            <w:r>
              <w:rPr>
                <w:rFonts w:ascii="Arial" w:hAnsi="Arial" w:cs="Arial"/>
                <w:sz w:val="20"/>
                <w:szCs w:val="20"/>
              </w:rPr>
              <w:t xml:space="preserve">durante le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spiegazioni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362BB" w:rsidRDefault="00D362BB" w:rsidP="009D1F56">
            <w:pPr>
              <w:ind w:left="2624" w:hanging="2624"/>
              <w:jc w:val="center"/>
            </w:pPr>
            <w:r>
              <w:t>2     1     0     9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62BB" w:rsidRDefault="00D362BB" w:rsidP="009D1F56">
            <w:pPr>
              <w:ind w:left="2624" w:hanging="2624"/>
              <w:jc w:val="center"/>
            </w:pPr>
            <w:r>
              <w:t>2     1     0     9</w:t>
            </w:r>
          </w:p>
        </w:tc>
      </w:tr>
      <w:tr w:rsidR="00D362BB" w:rsidTr="009D1F56">
        <w:trPr>
          <w:trHeight w:val="311"/>
        </w:trPr>
        <w:tc>
          <w:tcPr>
            <w:tcW w:w="4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362BB" w:rsidRDefault="00D362BB" w:rsidP="009D1F56">
            <w:r>
              <w:rPr>
                <w:rFonts w:ascii="Arial" w:hAnsi="Arial" w:cs="Arial"/>
                <w:sz w:val="20"/>
                <w:szCs w:val="20"/>
              </w:rPr>
              <w:t xml:space="preserve">Non svolge regolarmente i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compiti a casa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362BB" w:rsidRDefault="00D362BB" w:rsidP="009D1F56">
            <w:pPr>
              <w:ind w:left="2624" w:hanging="2624"/>
              <w:jc w:val="center"/>
            </w:pPr>
            <w:r>
              <w:t>2     1     0     9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62BB" w:rsidRDefault="00D362BB" w:rsidP="009D1F56">
            <w:pPr>
              <w:ind w:left="2624" w:hanging="2624"/>
              <w:jc w:val="center"/>
            </w:pPr>
            <w:r>
              <w:t>2     1     0     9</w:t>
            </w:r>
          </w:p>
        </w:tc>
      </w:tr>
      <w:tr w:rsidR="00D362BB" w:rsidTr="009D1F56">
        <w:trPr>
          <w:trHeight w:val="311"/>
        </w:trPr>
        <w:tc>
          <w:tcPr>
            <w:tcW w:w="4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362BB" w:rsidRDefault="00D362BB" w:rsidP="009D1F56">
            <w:r>
              <w:rPr>
                <w:rFonts w:ascii="Arial" w:hAnsi="Arial" w:cs="Arial"/>
                <w:sz w:val="20"/>
                <w:szCs w:val="20"/>
              </w:rPr>
              <w:t xml:space="preserve">Non esegue le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consegne </w:t>
            </w:r>
            <w:r>
              <w:rPr>
                <w:rFonts w:ascii="Arial" w:hAnsi="Arial" w:cs="Arial"/>
                <w:sz w:val="20"/>
                <w:szCs w:val="20"/>
              </w:rPr>
              <w:t xml:space="preserve">che gli vengono proposte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in classe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362BB" w:rsidRDefault="00D362BB" w:rsidP="009D1F56">
            <w:pPr>
              <w:ind w:left="2624" w:hanging="2624"/>
              <w:jc w:val="center"/>
            </w:pPr>
            <w:r>
              <w:t>2     1     0     9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62BB" w:rsidRDefault="00D362BB" w:rsidP="009D1F56">
            <w:pPr>
              <w:ind w:left="2624" w:hanging="2624"/>
              <w:jc w:val="center"/>
            </w:pPr>
            <w:r>
              <w:t>2     1     0     9</w:t>
            </w:r>
          </w:p>
        </w:tc>
      </w:tr>
      <w:tr w:rsidR="00D362BB" w:rsidTr="009D1F56">
        <w:trPr>
          <w:trHeight w:val="311"/>
        </w:trPr>
        <w:tc>
          <w:tcPr>
            <w:tcW w:w="4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362BB" w:rsidRDefault="00D362BB" w:rsidP="009D1F56">
            <w:r>
              <w:rPr>
                <w:rFonts w:ascii="Arial" w:hAnsi="Arial" w:cs="Arial"/>
                <w:sz w:val="20"/>
                <w:szCs w:val="20"/>
              </w:rPr>
              <w:t xml:space="preserve">Manifesta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difficoltà </w:t>
            </w:r>
            <w:r>
              <w:rPr>
                <w:rFonts w:ascii="Arial" w:hAnsi="Arial" w:cs="Arial"/>
                <w:sz w:val="20"/>
                <w:szCs w:val="20"/>
              </w:rPr>
              <w:t xml:space="preserve">nella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comprensione </w:t>
            </w:r>
            <w:r>
              <w:rPr>
                <w:rFonts w:ascii="Arial" w:hAnsi="Arial" w:cs="Arial"/>
                <w:sz w:val="20"/>
                <w:szCs w:val="20"/>
              </w:rPr>
              <w:t xml:space="preserve">delle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consegne </w:t>
            </w:r>
            <w:r>
              <w:rPr>
                <w:rFonts w:ascii="Arial" w:hAnsi="Arial" w:cs="Arial"/>
                <w:sz w:val="20"/>
                <w:szCs w:val="20"/>
              </w:rPr>
              <w:t>proposte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362BB" w:rsidRDefault="00D362BB" w:rsidP="009D1F56">
            <w:pPr>
              <w:ind w:left="2624" w:hanging="2624"/>
              <w:jc w:val="center"/>
            </w:pPr>
            <w:r>
              <w:t>2     1     0     9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62BB" w:rsidRDefault="00D362BB" w:rsidP="009D1F56">
            <w:pPr>
              <w:ind w:left="2624" w:hanging="2624"/>
              <w:jc w:val="center"/>
            </w:pPr>
            <w:r>
              <w:t>2     1     0     9</w:t>
            </w:r>
          </w:p>
        </w:tc>
      </w:tr>
      <w:tr w:rsidR="00D362BB" w:rsidTr="009D1F56">
        <w:trPr>
          <w:trHeight w:val="311"/>
        </w:trPr>
        <w:tc>
          <w:tcPr>
            <w:tcW w:w="4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362BB" w:rsidRDefault="00D362BB" w:rsidP="009D1F56">
            <w:r>
              <w:rPr>
                <w:rFonts w:ascii="Arial" w:hAnsi="Arial" w:cs="Arial"/>
                <w:sz w:val="20"/>
                <w:szCs w:val="20"/>
              </w:rPr>
              <w:t xml:space="preserve">Fa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domande non pertinenti </w:t>
            </w:r>
            <w:r>
              <w:rPr>
                <w:rFonts w:ascii="Arial" w:hAnsi="Arial" w:cs="Arial"/>
                <w:sz w:val="20"/>
                <w:szCs w:val="20"/>
              </w:rPr>
              <w:t>all’insegnante/educatore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362BB" w:rsidRDefault="00D362BB" w:rsidP="009D1F56">
            <w:pPr>
              <w:ind w:left="2624" w:hanging="2624"/>
              <w:jc w:val="center"/>
            </w:pPr>
            <w:r>
              <w:t>2     1     0     9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62BB" w:rsidRDefault="00D362BB" w:rsidP="009D1F56">
            <w:pPr>
              <w:ind w:left="2624" w:hanging="2624"/>
              <w:jc w:val="center"/>
            </w:pPr>
            <w:r>
              <w:t>2     1     0     9</w:t>
            </w:r>
          </w:p>
        </w:tc>
      </w:tr>
      <w:tr w:rsidR="00D362BB" w:rsidTr="009D1F56">
        <w:trPr>
          <w:trHeight w:val="311"/>
        </w:trPr>
        <w:tc>
          <w:tcPr>
            <w:tcW w:w="4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362BB" w:rsidRDefault="00D362BB" w:rsidP="009D1F56"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Disturba </w:t>
            </w:r>
            <w:r>
              <w:rPr>
                <w:rFonts w:ascii="Arial" w:hAnsi="Arial" w:cs="Arial"/>
                <w:sz w:val="20"/>
                <w:szCs w:val="20"/>
              </w:rPr>
              <w:t xml:space="preserve">lo svolgimento delle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lezioni </w:t>
            </w:r>
            <w:r>
              <w:rPr>
                <w:rFonts w:ascii="Arial" w:hAnsi="Arial" w:cs="Arial"/>
                <w:sz w:val="20"/>
                <w:szCs w:val="20"/>
              </w:rPr>
              <w:t>(distrae i compagni, ecc.)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362BB" w:rsidRDefault="00D362BB" w:rsidP="009D1F56">
            <w:pPr>
              <w:ind w:left="2624" w:hanging="2624"/>
              <w:jc w:val="center"/>
            </w:pPr>
            <w:r>
              <w:t>2     1     0     9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62BB" w:rsidRDefault="00D362BB" w:rsidP="009D1F56">
            <w:pPr>
              <w:ind w:left="2624" w:hanging="2624"/>
              <w:jc w:val="center"/>
            </w:pPr>
            <w:r>
              <w:t>2     1     0     9</w:t>
            </w:r>
          </w:p>
        </w:tc>
      </w:tr>
      <w:tr w:rsidR="00D362BB" w:rsidTr="009D1F56">
        <w:trPr>
          <w:trHeight w:val="311"/>
        </w:trPr>
        <w:tc>
          <w:tcPr>
            <w:tcW w:w="4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362BB" w:rsidRDefault="00D362BB" w:rsidP="009D1F56">
            <w:r>
              <w:rPr>
                <w:rFonts w:ascii="Arial" w:hAnsi="Arial" w:cs="Arial"/>
                <w:sz w:val="20"/>
                <w:szCs w:val="20"/>
              </w:rPr>
              <w:t xml:space="preserve">Non presta attenzione ai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richiami dell’insegnante/educatore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362BB" w:rsidRDefault="00D362BB" w:rsidP="009D1F56">
            <w:pPr>
              <w:ind w:left="2624" w:hanging="2624"/>
              <w:jc w:val="center"/>
            </w:pPr>
            <w:r>
              <w:t>2     1     0     9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62BB" w:rsidRDefault="00D362BB" w:rsidP="009D1F56">
            <w:pPr>
              <w:ind w:left="2624" w:hanging="2624"/>
              <w:jc w:val="center"/>
            </w:pPr>
            <w:r>
              <w:t>2     1     0     9</w:t>
            </w:r>
          </w:p>
        </w:tc>
      </w:tr>
      <w:tr w:rsidR="00D362BB" w:rsidTr="009D1F56">
        <w:trPr>
          <w:trHeight w:val="311"/>
        </w:trPr>
        <w:tc>
          <w:tcPr>
            <w:tcW w:w="4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362BB" w:rsidRDefault="00D362BB" w:rsidP="009D1F56">
            <w:r>
              <w:rPr>
                <w:rFonts w:ascii="Arial" w:hAnsi="Arial" w:cs="Arial"/>
                <w:sz w:val="20"/>
                <w:szCs w:val="20"/>
              </w:rPr>
              <w:t xml:space="preserve">Manifesta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difficoltà </w:t>
            </w:r>
            <w:r>
              <w:rPr>
                <w:rFonts w:ascii="Arial" w:hAnsi="Arial" w:cs="Arial"/>
                <w:sz w:val="20"/>
                <w:szCs w:val="20"/>
              </w:rPr>
              <w:t xml:space="preserve">a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stare fermo nel proprio banco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362BB" w:rsidRDefault="00D362BB" w:rsidP="009D1F56">
            <w:pPr>
              <w:ind w:left="2624" w:hanging="2624"/>
              <w:jc w:val="center"/>
            </w:pPr>
            <w:r>
              <w:t>2     1     0     9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62BB" w:rsidRDefault="00D362BB" w:rsidP="009D1F56">
            <w:pPr>
              <w:ind w:left="2624" w:hanging="2624"/>
              <w:jc w:val="center"/>
            </w:pPr>
            <w:r>
              <w:t>2     1     0     9</w:t>
            </w:r>
          </w:p>
        </w:tc>
      </w:tr>
      <w:tr w:rsidR="00D362BB" w:rsidTr="009D1F56">
        <w:trPr>
          <w:trHeight w:val="311"/>
        </w:trPr>
        <w:tc>
          <w:tcPr>
            <w:tcW w:w="4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362BB" w:rsidRDefault="00D362BB" w:rsidP="009D1F56"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Si fa distrarre </w:t>
            </w:r>
            <w:r>
              <w:rPr>
                <w:rFonts w:ascii="Arial" w:hAnsi="Arial" w:cs="Arial"/>
                <w:sz w:val="20"/>
                <w:szCs w:val="20"/>
              </w:rPr>
              <w:t>dai compagni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362BB" w:rsidRDefault="00D362BB" w:rsidP="009D1F56">
            <w:pPr>
              <w:ind w:left="2624" w:hanging="2624"/>
              <w:jc w:val="center"/>
            </w:pPr>
            <w:r>
              <w:t>2     1     0     9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62BB" w:rsidRDefault="00D362BB" w:rsidP="009D1F56">
            <w:pPr>
              <w:ind w:left="2624" w:hanging="2624"/>
              <w:jc w:val="center"/>
            </w:pPr>
            <w:r>
              <w:t>2     1     0     9</w:t>
            </w:r>
          </w:p>
        </w:tc>
      </w:tr>
      <w:tr w:rsidR="00D362BB" w:rsidTr="009D1F56">
        <w:trPr>
          <w:trHeight w:val="311"/>
        </w:trPr>
        <w:tc>
          <w:tcPr>
            <w:tcW w:w="4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362BB" w:rsidRDefault="00D362BB" w:rsidP="009D1F56">
            <w:r>
              <w:rPr>
                <w:rFonts w:ascii="Arial" w:hAnsi="Arial" w:cs="Arial"/>
                <w:sz w:val="20"/>
                <w:szCs w:val="20"/>
              </w:rPr>
              <w:t xml:space="preserve">Manifesta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timidezza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362BB" w:rsidRDefault="00D362BB" w:rsidP="009D1F56">
            <w:pPr>
              <w:ind w:left="2624" w:hanging="2624"/>
              <w:jc w:val="center"/>
            </w:pPr>
            <w:r>
              <w:t>2     1     0     9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62BB" w:rsidRDefault="00D362BB" w:rsidP="009D1F56">
            <w:pPr>
              <w:ind w:left="2624" w:hanging="2624"/>
              <w:jc w:val="center"/>
            </w:pPr>
            <w:r>
              <w:t>2     1     0     9</w:t>
            </w:r>
          </w:p>
        </w:tc>
      </w:tr>
      <w:tr w:rsidR="00D362BB" w:rsidTr="009D1F56">
        <w:trPr>
          <w:trHeight w:val="311"/>
        </w:trPr>
        <w:tc>
          <w:tcPr>
            <w:tcW w:w="4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362BB" w:rsidRDefault="00D362BB" w:rsidP="009D1F56">
            <w:r>
              <w:rPr>
                <w:rFonts w:ascii="Arial" w:hAnsi="Arial" w:cs="Arial"/>
                <w:sz w:val="20"/>
                <w:szCs w:val="20"/>
              </w:rPr>
              <w:t xml:space="preserve">Viene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escluso </w:t>
            </w:r>
            <w:r>
              <w:rPr>
                <w:rFonts w:ascii="Arial" w:hAnsi="Arial" w:cs="Arial"/>
                <w:sz w:val="20"/>
                <w:szCs w:val="20"/>
              </w:rPr>
              <w:t xml:space="preserve">dai compagni dalle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attività scolastiche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362BB" w:rsidRDefault="00D362BB" w:rsidP="009D1F56">
            <w:pPr>
              <w:ind w:left="2624" w:hanging="2624"/>
              <w:jc w:val="center"/>
            </w:pPr>
            <w:r>
              <w:t>2     1     0     9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62BB" w:rsidRDefault="00D362BB" w:rsidP="009D1F56">
            <w:pPr>
              <w:ind w:left="2624" w:hanging="2624"/>
              <w:jc w:val="center"/>
            </w:pPr>
            <w:r>
              <w:t>2     1     0     9</w:t>
            </w:r>
          </w:p>
        </w:tc>
      </w:tr>
      <w:tr w:rsidR="00D362BB" w:rsidTr="009D1F56">
        <w:trPr>
          <w:trHeight w:val="311"/>
        </w:trPr>
        <w:tc>
          <w:tcPr>
            <w:tcW w:w="4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362BB" w:rsidRDefault="00D362BB" w:rsidP="009D1F56">
            <w:r>
              <w:rPr>
                <w:rFonts w:ascii="Arial" w:hAnsi="Arial" w:cs="Arial"/>
                <w:sz w:val="20"/>
                <w:szCs w:val="20"/>
              </w:rPr>
              <w:t xml:space="preserve">Viene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escluso </w:t>
            </w:r>
            <w:r>
              <w:rPr>
                <w:rFonts w:ascii="Arial" w:hAnsi="Arial" w:cs="Arial"/>
                <w:sz w:val="20"/>
                <w:szCs w:val="20"/>
              </w:rPr>
              <w:t xml:space="preserve">dai compagni dalle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attività di gioco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362BB" w:rsidRDefault="00D362BB" w:rsidP="009D1F56">
            <w:pPr>
              <w:ind w:left="2624" w:hanging="2624"/>
              <w:jc w:val="center"/>
            </w:pPr>
            <w:r>
              <w:t>2     1     0     9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62BB" w:rsidRDefault="00D362BB" w:rsidP="009D1F56">
            <w:pPr>
              <w:ind w:left="2624" w:hanging="2624"/>
              <w:jc w:val="center"/>
            </w:pPr>
            <w:r>
              <w:t>2     1     0     9</w:t>
            </w:r>
          </w:p>
        </w:tc>
      </w:tr>
      <w:tr w:rsidR="00D362BB" w:rsidTr="009D1F56">
        <w:trPr>
          <w:trHeight w:val="311"/>
        </w:trPr>
        <w:tc>
          <w:tcPr>
            <w:tcW w:w="4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362BB" w:rsidRDefault="00D362BB" w:rsidP="009D1F56">
            <w:r>
              <w:rPr>
                <w:rFonts w:ascii="Arial" w:hAnsi="Arial" w:cs="Arial"/>
                <w:sz w:val="20"/>
                <w:szCs w:val="20"/>
              </w:rPr>
              <w:t xml:space="preserve">Tende ad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autoescludersi </w:t>
            </w:r>
            <w:r>
              <w:rPr>
                <w:rFonts w:ascii="Arial" w:hAnsi="Arial" w:cs="Arial"/>
                <w:sz w:val="20"/>
                <w:szCs w:val="20"/>
              </w:rPr>
              <w:t xml:space="preserve">dalle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attività scolastiche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362BB" w:rsidRDefault="00D362BB" w:rsidP="009D1F56">
            <w:pPr>
              <w:ind w:left="2624" w:hanging="2624"/>
              <w:jc w:val="center"/>
            </w:pPr>
            <w:r>
              <w:t>2     1     0     9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62BB" w:rsidRDefault="00D362BB" w:rsidP="009D1F56">
            <w:pPr>
              <w:ind w:left="2624" w:hanging="2624"/>
              <w:jc w:val="center"/>
            </w:pPr>
            <w:r>
              <w:t>2     1     0     9</w:t>
            </w:r>
          </w:p>
        </w:tc>
      </w:tr>
      <w:tr w:rsidR="00D362BB" w:rsidTr="009D1F56">
        <w:trPr>
          <w:trHeight w:val="311"/>
        </w:trPr>
        <w:tc>
          <w:tcPr>
            <w:tcW w:w="4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362BB" w:rsidRDefault="00D362BB" w:rsidP="009D1F56">
            <w:r>
              <w:rPr>
                <w:rFonts w:ascii="Arial" w:hAnsi="Arial" w:cs="Arial"/>
                <w:sz w:val="20"/>
                <w:szCs w:val="20"/>
              </w:rPr>
              <w:t xml:space="preserve">Tende ad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autoescludersi </w:t>
            </w:r>
            <w:r>
              <w:rPr>
                <w:rFonts w:ascii="Arial" w:hAnsi="Arial" w:cs="Arial"/>
                <w:sz w:val="20"/>
                <w:szCs w:val="20"/>
              </w:rPr>
              <w:t xml:space="preserve">dalle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attività di gioco/ricreative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362BB" w:rsidRDefault="00D362BB" w:rsidP="009D1F56">
            <w:pPr>
              <w:ind w:left="2624" w:hanging="2624"/>
              <w:jc w:val="center"/>
            </w:pPr>
            <w:r>
              <w:t>2     1     0     9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62BB" w:rsidRDefault="00D362BB" w:rsidP="009D1F56">
            <w:pPr>
              <w:ind w:left="2624" w:hanging="2624"/>
              <w:jc w:val="center"/>
            </w:pPr>
            <w:r>
              <w:t>2     1     0     9</w:t>
            </w:r>
          </w:p>
        </w:tc>
      </w:tr>
      <w:tr w:rsidR="00D362BB" w:rsidTr="009D1F56">
        <w:trPr>
          <w:trHeight w:val="311"/>
        </w:trPr>
        <w:tc>
          <w:tcPr>
            <w:tcW w:w="4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362BB" w:rsidRDefault="00D362BB" w:rsidP="009D1F56">
            <w:r>
              <w:rPr>
                <w:rFonts w:ascii="Arial" w:hAnsi="Arial" w:cs="Arial"/>
                <w:sz w:val="20"/>
                <w:szCs w:val="20"/>
              </w:rPr>
              <w:t xml:space="preserve">Non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porta </w:t>
            </w:r>
            <w:r>
              <w:rPr>
                <w:rFonts w:ascii="Arial" w:hAnsi="Arial" w:cs="Arial"/>
                <w:sz w:val="20"/>
                <w:szCs w:val="20"/>
              </w:rPr>
              <w:t xml:space="preserve">a scuola i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materiali </w:t>
            </w:r>
            <w:r>
              <w:rPr>
                <w:rFonts w:ascii="Arial" w:hAnsi="Arial" w:cs="Arial"/>
                <w:sz w:val="20"/>
                <w:szCs w:val="20"/>
              </w:rPr>
              <w:t>necessari alle attività scolastiche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362BB" w:rsidRDefault="00D362BB" w:rsidP="009D1F56">
            <w:pPr>
              <w:ind w:left="2624" w:hanging="2624"/>
              <w:jc w:val="center"/>
            </w:pPr>
            <w:r>
              <w:t>2     1     0     9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62BB" w:rsidRDefault="00D362BB" w:rsidP="009D1F56">
            <w:pPr>
              <w:ind w:left="2624" w:hanging="2624"/>
              <w:jc w:val="center"/>
            </w:pPr>
            <w:r>
              <w:t>2     1     0     9</w:t>
            </w:r>
          </w:p>
        </w:tc>
      </w:tr>
      <w:tr w:rsidR="00D362BB" w:rsidTr="009D1F56">
        <w:trPr>
          <w:trHeight w:val="311"/>
        </w:trPr>
        <w:tc>
          <w:tcPr>
            <w:tcW w:w="4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362BB" w:rsidRDefault="00D362BB" w:rsidP="009D1F56">
            <w:r>
              <w:rPr>
                <w:rFonts w:ascii="Arial" w:hAnsi="Arial" w:cs="Arial"/>
                <w:sz w:val="20"/>
                <w:szCs w:val="20"/>
              </w:rPr>
              <w:t xml:space="preserve">Ha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scarsa cura </w:t>
            </w:r>
            <w:r>
              <w:rPr>
                <w:rFonts w:ascii="Arial" w:hAnsi="Arial" w:cs="Arial"/>
                <w:sz w:val="20"/>
                <w:szCs w:val="20"/>
              </w:rPr>
              <w:t xml:space="preserve">dei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materiali </w:t>
            </w:r>
            <w:r>
              <w:rPr>
                <w:rFonts w:ascii="Arial" w:hAnsi="Arial" w:cs="Arial"/>
                <w:sz w:val="20"/>
                <w:szCs w:val="20"/>
              </w:rPr>
              <w:t>per le attività scolastiche (propri e della scuola)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362BB" w:rsidRDefault="00D362BB" w:rsidP="009D1F56">
            <w:pPr>
              <w:ind w:left="2624" w:hanging="2624"/>
              <w:jc w:val="center"/>
            </w:pPr>
            <w:r>
              <w:t>2     1     0     9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62BB" w:rsidRDefault="00D362BB" w:rsidP="009D1F56">
            <w:pPr>
              <w:ind w:left="2624" w:hanging="2624"/>
              <w:jc w:val="center"/>
            </w:pPr>
            <w:r>
              <w:t>2     1     0     9</w:t>
            </w:r>
          </w:p>
        </w:tc>
      </w:tr>
      <w:tr w:rsidR="00D362BB" w:rsidTr="00DD2168">
        <w:trPr>
          <w:trHeight w:val="276"/>
        </w:trPr>
        <w:tc>
          <w:tcPr>
            <w:tcW w:w="4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362BB" w:rsidRDefault="00D362BB" w:rsidP="009D1F56">
            <w:r>
              <w:rPr>
                <w:rFonts w:ascii="Arial" w:hAnsi="Arial" w:cs="Arial"/>
                <w:sz w:val="20"/>
                <w:szCs w:val="20"/>
              </w:rPr>
              <w:t xml:space="preserve">Dimostra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scarsa fiducia nelle proprie capacità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362BB" w:rsidRDefault="00D362BB" w:rsidP="009D1F56">
            <w:pPr>
              <w:ind w:left="2624" w:hanging="2624"/>
              <w:jc w:val="center"/>
            </w:pPr>
            <w:r>
              <w:t>2     1     0     9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62BB" w:rsidRDefault="00D362BB" w:rsidP="009D1F56">
            <w:pPr>
              <w:ind w:left="2624" w:hanging="2624"/>
              <w:jc w:val="center"/>
            </w:pPr>
            <w:r>
              <w:t>2     1     0     9</w:t>
            </w:r>
          </w:p>
        </w:tc>
      </w:tr>
    </w:tbl>
    <w:p w:rsidR="00396364" w:rsidRPr="00DE5A15" w:rsidRDefault="00396364">
      <w:pPr>
        <w:spacing w:before="280" w:after="280" w:line="360" w:lineRule="auto"/>
        <w:ind w:right="284"/>
        <w:contextualSpacing/>
        <w:jc w:val="both"/>
        <w:rPr>
          <w:rFonts w:ascii="Arial" w:hAnsi="Arial" w:cs="Arial"/>
        </w:rPr>
      </w:pPr>
    </w:p>
    <w:p w:rsidR="00396364" w:rsidRDefault="00346735">
      <w:pPr>
        <w:widowControl w:val="0"/>
        <w:suppressAutoHyphens w:val="0"/>
        <w:kinsoku w:val="0"/>
        <w:spacing w:after="324"/>
        <w:ind w:right="567"/>
        <w:jc w:val="right"/>
        <w:rPr>
          <w:rFonts w:ascii="Arial" w:hAnsi="Arial" w:cs="Arial"/>
          <w:sz w:val="20"/>
          <w:szCs w:val="20"/>
        </w:rPr>
      </w:pPr>
      <w:r w:rsidRPr="00DD2168">
        <w:rPr>
          <w:rFonts w:ascii="Arial" w:hAnsi="Arial" w:cs="Arial"/>
          <w:sz w:val="20"/>
          <w:szCs w:val="20"/>
        </w:rPr>
        <w:t xml:space="preserve">(Adattamento da Trinchero R., 2010) </w:t>
      </w:r>
    </w:p>
    <w:p w:rsidR="00DD2168" w:rsidRPr="00DE5A15" w:rsidRDefault="00DD2168" w:rsidP="00DE5A15">
      <w:pPr>
        <w:widowControl w:val="0"/>
        <w:suppressAutoHyphens w:val="0"/>
        <w:kinsoku w:val="0"/>
        <w:spacing w:after="324"/>
        <w:ind w:right="567"/>
        <w:rPr>
          <w:rFonts w:ascii="Arial" w:hAnsi="Arial" w:cs="Arial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D362BB" w:rsidRPr="00D362BB" w:rsidTr="00D362BB">
        <w:tc>
          <w:tcPr>
            <w:tcW w:w="9628" w:type="dxa"/>
            <w:shd w:val="clear" w:color="auto" w:fill="BDD6EE" w:themeFill="accent1" w:themeFillTint="66"/>
          </w:tcPr>
          <w:p w:rsidR="00D362BB" w:rsidRPr="00D362BB" w:rsidRDefault="00D362BB" w:rsidP="009D1F56">
            <w:pPr>
              <w:widowControl w:val="0"/>
              <w:suppressAutoHyphens w:val="0"/>
              <w:kinsoku w:val="0"/>
              <w:spacing w:after="324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D362BB">
              <w:rPr>
                <w:b/>
              </w:rPr>
              <w:t>LEGENDA</w:t>
            </w:r>
          </w:p>
        </w:tc>
      </w:tr>
      <w:tr w:rsidR="00D362BB" w:rsidRPr="00D362BB" w:rsidTr="00D362BB">
        <w:tc>
          <w:tcPr>
            <w:tcW w:w="9628" w:type="dxa"/>
          </w:tcPr>
          <w:p w:rsidR="00D362BB" w:rsidRPr="00D362BB" w:rsidRDefault="00D362BB" w:rsidP="009D1F56">
            <w:pPr>
              <w:widowControl w:val="0"/>
              <w:suppressAutoHyphens w:val="0"/>
              <w:kinsoku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D362BB">
              <w:rPr>
                <w:rFonts w:ascii="Arial" w:hAnsi="Arial" w:cs="Arial"/>
                <w:b/>
                <w:sz w:val="20"/>
                <w:szCs w:val="20"/>
              </w:rPr>
              <w:t>0</w:t>
            </w:r>
            <w:r w:rsidRPr="00D362BB">
              <w:rPr>
                <w:rFonts w:ascii="Arial" w:hAnsi="Arial" w:cs="Arial"/>
                <w:sz w:val="20"/>
                <w:szCs w:val="20"/>
              </w:rPr>
              <w:t xml:space="preserve"> L’elemento descritto dal criterio non mette in evidenza particolari problematicità</w:t>
            </w:r>
          </w:p>
        </w:tc>
      </w:tr>
      <w:tr w:rsidR="00D362BB" w:rsidRPr="00D362BB" w:rsidTr="00D362BB">
        <w:tc>
          <w:tcPr>
            <w:tcW w:w="9628" w:type="dxa"/>
          </w:tcPr>
          <w:p w:rsidR="00D362BB" w:rsidRPr="00D362BB" w:rsidRDefault="00D362BB" w:rsidP="009D1F56">
            <w:pPr>
              <w:widowControl w:val="0"/>
              <w:suppressAutoHyphens w:val="0"/>
              <w:kinsoku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D362BB">
              <w:rPr>
                <w:rFonts w:ascii="Arial" w:hAnsi="Arial" w:cs="Arial"/>
                <w:b/>
                <w:sz w:val="20"/>
                <w:szCs w:val="20"/>
              </w:rPr>
              <w:t xml:space="preserve">1 </w:t>
            </w:r>
            <w:r w:rsidRPr="00D362BB">
              <w:rPr>
                <w:rFonts w:ascii="Arial" w:hAnsi="Arial" w:cs="Arial"/>
                <w:sz w:val="20"/>
                <w:szCs w:val="20"/>
              </w:rPr>
              <w:t xml:space="preserve">L’elemento descritto dal criterio mette in evidenza problematicità </w:t>
            </w:r>
            <w:r w:rsidRPr="00D362BB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lievi </w:t>
            </w:r>
            <w:r w:rsidRPr="00D362BB">
              <w:rPr>
                <w:rFonts w:ascii="Arial" w:hAnsi="Arial" w:cs="Arial"/>
                <w:sz w:val="20"/>
                <w:szCs w:val="20"/>
              </w:rPr>
              <w:t xml:space="preserve">o </w:t>
            </w:r>
            <w:r w:rsidRPr="00D362BB">
              <w:rPr>
                <w:rFonts w:ascii="Arial" w:hAnsi="Arial" w:cs="Arial"/>
                <w:i/>
                <w:iCs/>
                <w:sz w:val="20"/>
                <w:szCs w:val="20"/>
              </w:rPr>
              <w:t>occasionali</w:t>
            </w:r>
          </w:p>
        </w:tc>
      </w:tr>
      <w:tr w:rsidR="00D362BB" w:rsidRPr="00D362BB" w:rsidTr="00D362BB">
        <w:tc>
          <w:tcPr>
            <w:tcW w:w="9628" w:type="dxa"/>
          </w:tcPr>
          <w:p w:rsidR="00D362BB" w:rsidRPr="00D362BB" w:rsidRDefault="00D362BB" w:rsidP="009D1F56">
            <w:pPr>
              <w:autoSpaceDE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D362BB">
              <w:rPr>
                <w:rFonts w:ascii="Arial" w:hAnsi="Arial" w:cs="Arial"/>
                <w:b/>
                <w:sz w:val="20"/>
                <w:szCs w:val="20"/>
              </w:rPr>
              <w:t xml:space="preserve">2 </w:t>
            </w:r>
            <w:r w:rsidRPr="00D362BB">
              <w:rPr>
                <w:rFonts w:ascii="Arial" w:hAnsi="Arial" w:cs="Arial"/>
                <w:sz w:val="20"/>
                <w:szCs w:val="20"/>
              </w:rPr>
              <w:t>L’elemento descritto dal criterio mette in evidenza problematicità rilevanti o reiterate</w:t>
            </w:r>
          </w:p>
        </w:tc>
      </w:tr>
      <w:tr w:rsidR="00D362BB" w:rsidRPr="00D362BB" w:rsidTr="00DE5A15">
        <w:trPr>
          <w:trHeight w:val="647"/>
        </w:trPr>
        <w:tc>
          <w:tcPr>
            <w:tcW w:w="9628" w:type="dxa"/>
          </w:tcPr>
          <w:p w:rsidR="00D362BB" w:rsidRPr="00D362BB" w:rsidRDefault="00D362BB" w:rsidP="009D1F56">
            <w:pPr>
              <w:widowControl w:val="0"/>
              <w:suppressAutoHyphens w:val="0"/>
              <w:kinsoku w:val="0"/>
              <w:spacing w:after="324"/>
              <w:jc w:val="both"/>
            </w:pPr>
            <w:r w:rsidRPr="00D362BB">
              <w:rPr>
                <w:rFonts w:ascii="Arial" w:hAnsi="Arial" w:cs="Arial"/>
                <w:b/>
                <w:sz w:val="20"/>
                <w:szCs w:val="20"/>
              </w:rPr>
              <w:t xml:space="preserve">9 </w:t>
            </w:r>
            <w:r w:rsidRPr="00D362BB">
              <w:rPr>
                <w:rFonts w:ascii="Arial" w:hAnsi="Arial" w:cs="Arial"/>
                <w:sz w:val="20"/>
                <w:szCs w:val="20"/>
              </w:rPr>
              <w:t xml:space="preserve">L’elemento “negativo” descritto non si rileva, ma, al contrario, si evidenzia nell’allievo come comportamento positivo quale indicatore di un “punto di forza”, su cui fare leva nell’intervento (es: ultimo item - dimostra </w:t>
            </w:r>
            <w:r w:rsidRPr="00D362BB">
              <w:rPr>
                <w:rFonts w:ascii="Arial" w:hAnsi="Arial" w:cs="Arial"/>
                <w:b/>
                <w:sz w:val="20"/>
                <w:szCs w:val="20"/>
              </w:rPr>
              <w:t>piena fiducia nelle proprie capacità</w:t>
            </w:r>
            <w:r w:rsidRPr="00D362BB">
              <w:rPr>
                <w:rFonts w:ascii="Arial" w:hAnsi="Arial" w:cs="Arial"/>
                <w:sz w:val="20"/>
                <w:szCs w:val="20"/>
              </w:rPr>
              <w:t>).</w:t>
            </w:r>
          </w:p>
        </w:tc>
      </w:tr>
    </w:tbl>
    <w:p w:rsidR="00D362BB" w:rsidRDefault="00D362BB" w:rsidP="00017F1E"/>
    <w:p w:rsidR="00DE5A15" w:rsidRDefault="00DE5A15">
      <w:pPr>
        <w:suppressAutoHyphens w:val="0"/>
      </w:pPr>
      <w:r>
        <w:br w:type="page"/>
      </w:r>
    </w:p>
    <w:p w:rsidR="00396364" w:rsidRPr="00DE5A15" w:rsidRDefault="00396364" w:rsidP="00D362BB">
      <w:pPr>
        <w:pStyle w:val="Titolo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i w:val="0"/>
          <w:iCs w:val="0"/>
        </w:rPr>
      </w:pPr>
      <w:r w:rsidRPr="00DE5A15">
        <w:rPr>
          <w:rFonts w:ascii="Arial" w:hAnsi="Arial" w:cs="Arial"/>
          <w:i w:val="0"/>
          <w:iCs w:val="0"/>
        </w:rPr>
        <w:lastRenderedPageBreak/>
        <w:t>Allievi con BES determinati da una situazione di malattia</w:t>
      </w:r>
    </w:p>
    <w:p w:rsidR="00D362BB" w:rsidRPr="00D362BB" w:rsidRDefault="00D362BB" w:rsidP="00D362BB">
      <w:pPr>
        <w:rPr>
          <w:rFonts w:eastAsia="Calibri"/>
        </w:rPr>
      </w:pPr>
    </w:p>
    <w:p w:rsidR="00396364" w:rsidRPr="006307E5" w:rsidRDefault="00396364" w:rsidP="00D362BB">
      <w:pPr>
        <w:autoSpaceDE w:val="0"/>
        <w:jc w:val="center"/>
        <w:rPr>
          <w:rFonts w:ascii="Arial" w:eastAsia="Calibri" w:hAnsi="Arial" w:cs="Arial"/>
          <w:sz w:val="26"/>
          <w:szCs w:val="26"/>
          <w:lang w:eastAsia="ar-SA"/>
        </w:rPr>
      </w:pPr>
      <w:r w:rsidRPr="006307E5">
        <w:rPr>
          <w:rFonts w:ascii="Arial" w:eastAsia="Calibri" w:hAnsi="Arial" w:cs="Arial"/>
          <w:b/>
          <w:sz w:val="22"/>
          <w:szCs w:val="22"/>
          <w:lang w:eastAsia="ar-SA"/>
        </w:rPr>
        <w:t>Informazioni significative</w:t>
      </w:r>
    </w:p>
    <w:tbl>
      <w:tblPr>
        <w:tblW w:w="10521" w:type="dxa"/>
        <w:jc w:val="center"/>
        <w:tblLayout w:type="fixed"/>
        <w:tblLook w:val="0000" w:firstRow="0" w:lastRow="0" w:firstColumn="0" w:lastColumn="0" w:noHBand="0" w:noVBand="0"/>
      </w:tblPr>
      <w:tblGrid>
        <w:gridCol w:w="1718"/>
        <w:gridCol w:w="909"/>
        <w:gridCol w:w="1643"/>
        <w:gridCol w:w="1275"/>
        <w:gridCol w:w="1701"/>
        <w:gridCol w:w="851"/>
        <w:gridCol w:w="1559"/>
        <w:gridCol w:w="865"/>
      </w:tblGrid>
      <w:tr w:rsidR="00D362BB" w:rsidRPr="002B10C6" w:rsidTr="005B61C8">
        <w:trPr>
          <w:trHeight w:val="557"/>
          <w:tblHeader/>
          <w:jc w:val="center"/>
        </w:trPr>
        <w:tc>
          <w:tcPr>
            <w:tcW w:w="2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DD6EE" w:themeFill="accent1" w:themeFillTint="66"/>
            <w:vAlign w:val="center"/>
          </w:tcPr>
          <w:p w:rsidR="00D362BB" w:rsidRPr="002B10C6" w:rsidRDefault="00D362BB" w:rsidP="005B61C8">
            <w:pPr>
              <w:autoSpaceDE w:val="0"/>
              <w:jc w:val="center"/>
              <w:rPr>
                <w:rFonts w:ascii="Arial" w:eastAsia="Calibri" w:hAnsi="Arial" w:cs="Arial"/>
                <w:b/>
                <w:sz w:val="20"/>
                <w:szCs w:val="22"/>
              </w:rPr>
            </w:pPr>
            <w:bookmarkStart w:id="58" w:name="__RefHeading___Toc367439678"/>
            <w:bookmarkEnd w:id="58"/>
            <w:r w:rsidRPr="002B10C6">
              <w:rPr>
                <w:rFonts w:ascii="Arial" w:eastAsia="Calibri" w:hAnsi="Arial" w:cs="Arial"/>
                <w:b/>
                <w:sz w:val="20"/>
                <w:szCs w:val="22"/>
              </w:rPr>
              <w:t>Famiglia e</w:t>
            </w:r>
            <w:r w:rsidR="005B61C8">
              <w:rPr>
                <w:rFonts w:ascii="Arial" w:eastAsia="Calibri" w:hAnsi="Arial" w:cs="Arial"/>
                <w:b/>
                <w:sz w:val="20"/>
                <w:szCs w:val="22"/>
              </w:rPr>
              <w:t xml:space="preserve"> </w:t>
            </w:r>
            <w:r w:rsidRPr="002B10C6">
              <w:rPr>
                <w:rFonts w:ascii="Arial" w:eastAsia="Calibri" w:hAnsi="Arial" w:cs="Arial"/>
                <w:b/>
                <w:sz w:val="20"/>
                <w:szCs w:val="22"/>
              </w:rPr>
              <w:t>Studente</w:t>
            </w:r>
          </w:p>
        </w:tc>
        <w:tc>
          <w:tcPr>
            <w:tcW w:w="29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DD6EE" w:themeFill="accent1" w:themeFillTint="66"/>
            <w:vAlign w:val="center"/>
          </w:tcPr>
          <w:p w:rsidR="00D362BB" w:rsidRPr="002B10C6" w:rsidRDefault="00D362BB" w:rsidP="005B61C8">
            <w:pPr>
              <w:autoSpaceDE w:val="0"/>
              <w:snapToGrid w:val="0"/>
              <w:jc w:val="center"/>
              <w:rPr>
                <w:rFonts w:ascii="Arial" w:eastAsia="Calibri" w:hAnsi="Arial" w:cs="Arial"/>
                <w:b/>
                <w:sz w:val="20"/>
                <w:szCs w:val="22"/>
              </w:rPr>
            </w:pPr>
            <w:r w:rsidRPr="002B10C6">
              <w:rPr>
                <w:rFonts w:ascii="Arial" w:eastAsia="Calibri" w:hAnsi="Arial" w:cs="Arial"/>
                <w:b/>
                <w:sz w:val="20"/>
                <w:szCs w:val="22"/>
              </w:rPr>
              <w:t>Docenti della scuola di appartenenza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DD6EE" w:themeFill="accent1" w:themeFillTint="66"/>
            <w:vAlign w:val="center"/>
          </w:tcPr>
          <w:p w:rsidR="00D362BB" w:rsidRPr="002B10C6" w:rsidRDefault="00D362BB" w:rsidP="005B61C8">
            <w:pPr>
              <w:autoSpaceDE w:val="0"/>
              <w:snapToGrid w:val="0"/>
              <w:jc w:val="center"/>
              <w:rPr>
                <w:rFonts w:ascii="Arial" w:eastAsia="Calibri" w:hAnsi="Arial" w:cs="Arial"/>
                <w:b/>
                <w:sz w:val="20"/>
                <w:szCs w:val="22"/>
              </w:rPr>
            </w:pPr>
            <w:r w:rsidRPr="002B10C6">
              <w:rPr>
                <w:rFonts w:ascii="Arial" w:eastAsia="Calibri" w:hAnsi="Arial" w:cs="Arial"/>
                <w:b/>
                <w:sz w:val="20"/>
                <w:szCs w:val="22"/>
              </w:rPr>
              <w:t>Docenti della scuola in ospedale</w:t>
            </w:r>
          </w:p>
        </w:tc>
        <w:tc>
          <w:tcPr>
            <w:tcW w:w="2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  <w:vAlign w:val="center"/>
          </w:tcPr>
          <w:p w:rsidR="00D362BB" w:rsidRPr="002B10C6" w:rsidRDefault="00D362BB" w:rsidP="005B61C8">
            <w:pPr>
              <w:autoSpaceDE w:val="0"/>
              <w:jc w:val="center"/>
              <w:rPr>
                <w:rFonts w:ascii="Arial" w:eastAsia="Calibri" w:hAnsi="Arial" w:cs="Arial"/>
                <w:b/>
                <w:sz w:val="20"/>
                <w:szCs w:val="22"/>
              </w:rPr>
            </w:pPr>
            <w:r w:rsidRPr="002B10C6">
              <w:rPr>
                <w:rFonts w:ascii="Arial" w:eastAsia="Calibri" w:hAnsi="Arial" w:cs="Arial"/>
                <w:b/>
                <w:sz w:val="20"/>
                <w:szCs w:val="22"/>
              </w:rPr>
              <w:t>Sanitari</w:t>
            </w:r>
          </w:p>
        </w:tc>
      </w:tr>
      <w:tr w:rsidR="00396364" w:rsidRPr="002B10C6" w:rsidTr="00DE5A15">
        <w:trPr>
          <w:jc w:val="center"/>
        </w:trPr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6364" w:rsidRPr="002B10C6" w:rsidRDefault="00396364">
            <w:pPr>
              <w:autoSpaceDE w:val="0"/>
              <w:rPr>
                <w:rFonts w:ascii="Arial" w:eastAsia="Calibri" w:hAnsi="Arial" w:cs="Arial"/>
                <w:sz w:val="20"/>
                <w:szCs w:val="22"/>
              </w:rPr>
            </w:pPr>
            <w:r w:rsidRPr="002B10C6">
              <w:rPr>
                <w:rFonts w:ascii="Arial" w:eastAsia="Calibri" w:hAnsi="Arial" w:cs="Arial"/>
                <w:sz w:val="20"/>
                <w:szCs w:val="22"/>
              </w:rPr>
              <w:t>Va volentieri a scuola?</w:t>
            </w:r>
          </w:p>
          <w:p w:rsidR="00396364" w:rsidRPr="002B10C6" w:rsidRDefault="00396364">
            <w:pPr>
              <w:autoSpaceDE w:val="0"/>
              <w:rPr>
                <w:rFonts w:ascii="Arial" w:eastAsia="Calibri" w:hAnsi="Arial" w:cs="Arial"/>
                <w:sz w:val="20"/>
                <w:szCs w:val="22"/>
              </w:rPr>
            </w:pP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6364" w:rsidRPr="002B10C6" w:rsidRDefault="00396364">
            <w:pPr>
              <w:autoSpaceDE w:val="0"/>
              <w:rPr>
                <w:rFonts w:ascii="Arial" w:eastAsia="Calibri" w:hAnsi="Arial" w:cs="Arial"/>
                <w:sz w:val="20"/>
                <w:szCs w:val="22"/>
              </w:rPr>
            </w:pPr>
            <w:r w:rsidRPr="002B10C6">
              <w:rPr>
                <w:rFonts w:ascii="Arial" w:eastAsia="Calibri" w:hAnsi="Arial" w:cs="Arial"/>
                <w:sz w:val="20"/>
                <w:szCs w:val="22"/>
              </w:rPr>
              <w:t>S</w:t>
            </w:r>
            <w:r w:rsidR="00DE5A15">
              <w:rPr>
                <w:rFonts w:ascii="Arial" w:eastAsia="Calibri" w:hAnsi="Arial" w:cs="Arial"/>
                <w:sz w:val="20"/>
                <w:szCs w:val="22"/>
              </w:rPr>
              <w:t>Ì</w:t>
            </w:r>
          </w:p>
          <w:p w:rsidR="00396364" w:rsidRPr="002B10C6" w:rsidRDefault="00396364">
            <w:pPr>
              <w:autoSpaceDE w:val="0"/>
              <w:rPr>
                <w:rFonts w:ascii="Arial" w:eastAsia="Calibri" w:hAnsi="Arial" w:cs="Arial"/>
                <w:sz w:val="20"/>
                <w:szCs w:val="22"/>
              </w:rPr>
            </w:pPr>
            <w:r w:rsidRPr="002B10C6">
              <w:rPr>
                <w:rFonts w:ascii="Arial" w:eastAsia="Calibri" w:hAnsi="Arial" w:cs="Arial"/>
                <w:sz w:val="20"/>
                <w:szCs w:val="22"/>
              </w:rPr>
              <w:t>NO</w:t>
            </w:r>
          </w:p>
          <w:p w:rsidR="00396364" w:rsidRPr="002B10C6" w:rsidRDefault="00396364">
            <w:pPr>
              <w:autoSpaceDE w:val="0"/>
              <w:rPr>
                <w:rFonts w:ascii="Arial" w:eastAsia="Calibri" w:hAnsi="Arial" w:cs="Arial"/>
                <w:sz w:val="20"/>
                <w:szCs w:val="22"/>
              </w:rPr>
            </w:pPr>
            <w:r w:rsidRPr="002B10C6">
              <w:rPr>
                <w:rFonts w:ascii="Arial" w:eastAsia="Calibri" w:hAnsi="Arial" w:cs="Arial"/>
                <w:sz w:val="20"/>
                <w:szCs w:val="22"/>
              </w:rPr>
              <w:t>ABB.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6364" w:rsidRPr="002B10C6" w:rsidRDefault="00396364">
            <w:pPr>
              <w:autoSpaceDE w:val="0"/>
              <w:rPr>
                <w:rFonts w:ascii="Arial" w:eastAsia="Calibri" w:hAnsi="Arial" w:cs="Arial"/>
                <w:sz w:val="20"/>
                <w:szCs w:val="22"/>
              </w:rPr>
            </w:pPr>
            <w:r w:rsidRPr="002B10C6">
              <w:rPr>
                <w:rFonts w:ascii="Arial" w:eastAsia="Calibri" w:hAnsi="Arial" w:cs="Arial"/>
                <w:sz w:val="20"/>
                <w:szCs w:val="22"/>
              </w:rPr>
              <w:t>Va volentieri a scuola?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5A15" w:rsidRPr="002B10C6" w:rsidRDefault="00DE5A15" w:rsidP="00DE5A15">
            <w:pPr>
              <w:autoSpaceDE w:val="0"/>
              <w:rPr>
                <w:rFonts w:ascii="Arial" w:eastAsia="Calibri" w:hAnsi="Arial" w:cs="Arial"/>
                <w:sz w:val="20"/>
                <w:szCs w:val="22"/>
              </w:rPr>
            </w:pPr>
            <w:r w:rsidRPr="002B10C6">
              <w:rPr>
                <w:rFonts w:ascii="Arial" w:eastAsia="Calibri" w:hAnsi="Arial" w:cs="Arial"/>
                <w:sz w:val="20"/>
                <w:szCs w:val="22"/>
              </w:rPr>
              <w:t>S</w:t>
            </w:r>
            <w:r>
              <w:rPr>
                <w:rFonts w:ascii="Arial" w:eastAsia="Calibri" w:hAnsi="Arial" w:cs="Arial"/>
                <w:sz w:val="20"/>
                <w:szCs w:val="22"/>
              </w:rPr>
              <w:t>Ì</w:t>
            </w:r>
          </w:p>
          <w:p w:rsidR="00DE5A15" w:rsidRPr="002B10C6" w:rsidRDefault="00DE5A15" w:rsidP="00DE5A15">
            <w:pPr>
              <w:autoSpaceDE w:val="0"/>
              <w:rPr>
                <w:rFonts w:ascii="Arial" w:eastAsia="Calibri" w:hAnsi="Arial" w:cs="Arial"/>
                <w:sz w:val="20"/>
                <w:szCs w:val="22"/>
              </w:rPr>
            </w:pPr>
            <w:r w:rsidRPr="002B10C6">
              <w:rPr>
                <w:rFonts w:ascii="Arial" w:eastAsia="Calibri" w:hAnsi="Arial" w:cs="Arial"/>
                <w:sz w:val="20"/>
                <w:szCs w:val="22"/>
              </w:rPr>
              <w:t>NO</w:t>
            </w:r>
          </w:p>
          <w:p w:rsidR="00396364" w:rsidRPr="002B10C6" w:rsidRDefault="00DE5A15" w:rsidP="00DE5A15">
            <w:pPr>
              <w:autoSpaceDE w:val="0"/>
              <w:rPr>
                <w:rFonts w:ascii="Arial" w:eastAsia="Calibri" w:hAnsi="Arial" w:cs="Arial"/>
                <w:sz w:val="20"/>
                <w:szCs w:val="22"/>
              </w:rPr>
            </w:pPr>
            <w:r w:rsidRPr="002B10C6">
              <w:rPr>
                <w:rFonts w:ascii="Arial" w:eastAsia="Calibri" w:hAnsi="Arial" w:cs="Arial"/>
                <w:sz w:val="20"/>
                <w:szCs w:val="22"/>
              </w:rPr>
              <w:t>ABB.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6364" w:rsidRPr="002B10C6" w:rsidRDefault="00DE5A15" w:rsidP="00394099">
            <w:pPr>
              <w:autoSpaceDE w:val="0"/>
              <w:rPr>
                <w:rFonts w:ascii="Arial" w:eastAsia="Calibri" w:hAnsi="Arial" w:cs="Arial"/>
                <w:sz w:val="20"/>
                <w:szCs w:val="22"/>
              </w:rPr>
            </w:pPr>
            <w:r>
              <w:rPr>
                <w:rFonts w:ascii="Arial" w:eastAsia="Calibri" w:hAnsi="Arial" w:cs="Arial"/>
                <w:sz w:val="20"/>
                <w:szCs w:val="22"/>
              </w:rPr>
              <w:t xml:space="preserve">È </w:t>
            </w:r>
            <w:r w:rsidR="00394099" w:rsidRPr="002B10C6">
              <w:rPr>
                <w:rFonts w:ascii="Arial" w:eastAsia="Calibri" w:hAnsi="Arial" w:cs="Arial"/>
                <w:sz w:val="20"/>
                <w:szCs w:val="22"/>
              </w:rPr>
              <w:t xml:space="preserve">interessato </w:t>
            </w:r>
            <w:r w:rsidR="00396364" w:rsidRPr="002B10C6">
              <w:rPr>
                <w:rFonts w:ascii="Arial" w:eastAsia="Calibri" w:hAnsi="Arial" w:cs="Arial"/>
                <w:sz w:val="20"/>
                <w:szCs w:val="22"/>
              </w:rPr>
              <w:t>allo studio?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5A15" w:rsidRPr="002B10C6" w:rsidRDefault="00DE5A15" w:rsidP="00DE5A15">
            <w:pPr>
              <w:autoSpaceDE w:val="0"/>
              <w:rPr>
                <w:rFonts w:ascii="Arial" w:eastAsia="Calibri" w:hAnsi="Arial" w:cs="Arial"/>
                <w:sz w:val="20"/>
                <w:szCs w:val="22"/>
              </w:rPr>
            </w:pPr>
            <w:r w:rsidRPr="002B10C6">
              <w:rPr>
                <w:rFonts w:ascii="Arial" w:eastAsia="Calibri" w:hAnsi="Arial" w:cs="Arial"/>
                <w:sz w:val="20"/>
                <w:szCs w:val="22"/>
              </w:rPr>
              <w:t>S</w:t>
            </w:r>
            <w:r>
              <w:rPr>
                <w:rFonts w:ascii="Arial" w:eastAsia="Calibri" w:hAnsi="Arial" w:cs="Arial"/>
                <w:sz w:val="20"/>
                <w:szCs w:val="22"/>
              </w:rPr>
              <w:t>Ì</w:t>
            </w:r>
          </w:p>
          <w:p w:rsidR="00DE5A15" w:rsidRPr="002B10C6" w:rsidRDefault="00DE5A15" w:rsidP="00DE5A15">
            <w:pPr>
              <w:autoSpaceDE w:val="0"/>
              <w:rPr>
                <w:rFonts w:ascii="Arial" w:eastAsia="Calibri" w:hAnsi="Arial" w:cs="Arial"/>
                <w:sz w:val="20"/>
                <w:szCs w:val="22"/>
              </w:rPr>
            </w:pPr>
            <w:r w:rsidRPr="002B10C6">
              <w:rPr>
                <w:rFonts w:ascii="Arial" w:eastAsia="Calibri" w:hAnsi="Arial" w:cs="Arial"/>
                <w:sz w:val="20"/>
                <w:szCs w:val="22"/>
              </w:rPr>
              <w:t>NO</w:t>
            </w:r>
          </w:p>
          <w:p w:rsidR="00396364" w:rsidRPr="002B10C6" w:rsidRDefault="00DE5A15" w:rsidP="00DE5A15">
            <w:pPr>
              <w:autoSpaceDE w:val="0"/>
              <w:rPr>
                <w:rFonts w:ascii="Arial" w:eastAsia="Calibri" w:hAnsi="Arial" w:cs="Arial"/>
                <w:b/>
                <w:sz w:val="20"/>
                <w:szCs w:val="22"/>
              </w:rPr>
            </w:pPr>
            <w:r w:rsidRPr="002B10C6">
              <w:rPr>
                <w:rFonts w:ascii="Arial" w:eastAsia="Calibri" w:hAnsi="Arial" w:cs="Arial"/>
                <w:sz w:val="20"/>
                <w:szCs w:val="22"/>
              </w:rPr>
              <w:t>ABB</w:t>
            </w:r>
            <w:r>
              <w:rPr>
                <w:rFonts w:ascii="Arial" w:eastAsia="Calibri" w:hAnsi="Arial" w:cs="Arial"/>
                <w:sz w:val="20"/>
                <w:szCs w:val="22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6364" w:rsidRPr="002B10C6" w:rsidRDefault="00396364">
            <w:pPr>
              <w:autoSpaceDE w:val="0"/>
              <w:rPr>
                <w:rFonts w:ascii="Arial" w:eastAsia="Calibri" w:hAnsi="Arial" w:cs="Arial"/>
                <w:sz w:val="20"/>
                <w:szCs w:val="22"/>
              </w:rPr>
            </w:pPr>
            <w:r w:rsidRPr="002B10C6">
              <w:rPr>
                <w:rFonts w:ascii="Arial" w:eastAsia="Calibri" w:hAnsi="Arial" w:cs="Arial"/>
                <w:sz w:val="20"/>
                <w:szCs w:val="22"/>
              </w:rPr>
              <w:t>Informazioni sulle terapie in atto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6364" w:rsidRPr="002B10C6" w:rsidRDefault="00396364">
            <w:pPr>
              <w:autoSpaceDE w:val="0"/>
              <w:snapToGrid w:val="0"/>
              <w:rPr>
                <w:rFonts w:ascii="Arial" w:eastAsia="Calibri" w:hAnsi="Arial" w:cs="Arial"/>
                <w:sz w:val="20"/>
                <w:szCs w:val="22"/>
              </w:rPr>
            </w:pPr>
          </w:p>
          <w:p w:rsidR="00396364" w:rsidRPr="002B10C6" w:rsidRDefault="00396364" w:rsidP="00D362BB">
            <w:pPr>
              <w:autoSpaceDE w:val="0"/>
              <w:rPr>
                <w:rFonts w:ascii="Arial" w:eastAsia="Calibri" w:hAnsi="Arial" w:cs="Arial"/>
                <w:sz w:val="20"/>
                <w:szCs w:val="22"/>
              </w:rPr>
            </w:pPr>
          </w:p>
        </w:tc>
      </w:tr>
      <w:tr w:rsidR="00396364" w:rsidRPr="002B10C6" w:rsidTr="00DE5A15">
        <w:trPr>
          <w:trHeight w:val="1008"/>
          <w:jc w:val="center"/>
        </w:trPr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6364" w:rsidRPr="002B10C6" w:rsidRDefault="00396364">
            <w:pPr>
              <w:autoSpaceDE w:val="0"/>
              <w:rPr>
                <w:rFonts w:ascii="Arial" w:eastAsia="Calibri" w:hAnsi="Arial" w:cs="Arial"/>
                <w:sz w:val="20"/>
                <w:szCs w:val="22"/>
              </w:rPr>
            </w:pPr>
            <w:r w:rsidRPr="002B10C6">
              <w:rPr>
                <w:rFonts w:ascii="Arial" w:eastAsia="Calibri" w:hAnsi="Arial" w:cs="Arial"/>
                <w:sz w:val="20"/>
                <w:szCs w:val="22"/>
              </w:rPr>
              <w:t>Da quanto tempo non frequenta la scuola?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6364" w:rsidRPr="002B10C6" w:rsidRDefault="00396364">
            <w:pPr>
              <w:suppressAutoHyphens w:val="0"/>
              <w:snapToGrid w:val="0"/>
              <w:rPr>
                <w:rFonts w:ascii="Arial" w:eastAsia="Calibri" w:hAnsi="Arial" w:cs="Arial"/>
                <w:sz w:val="20"/>
                <w:szCs w:val="22"/>
              </w:rPr>
            </w:pPr>
          </w:p>
          <w:p w:rsidR="00396364" w:rsidRPr="002B10C6" w:rsidRDefault="00396364">
            <w:pPr>
              <w:autoSpaceDE w:val="0"/>
              <w:rPr>
                <w:rFonts w:ascii="Arial" w:eastAsia="Calibri" w:hAnsi="Arial" w:cs="Arial"/>
                <w:sz w:val="20"/>
                <w:szCs w:val="22"/>
              </w:rPr>
            </w:pP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6364" w:rsidRPr="002B10C6" w:rsidRDefault="00396364">
            <w:pPr>
              <w:autoSpaceDE w:val="0"/>
              <w:rPr>
                <w:rFonts w:ascii="Arial" w:eastAsia="Calibri" w:hAnsi="Arial" w:cs="Arial"/>
                <w:sz w:val="20"/>
                <w:szCs w:val="22"/>
              </w:rPr>
            </w:pPr>
            <w:r w:rsidRPr="002B10C6">
              <w:rPr>
                <w:rFonts w:ascii="Arial" w:eastAsia="Calibri" w:hAnsi="Arial" w:cs="Arial"/>
                <w:sz w:val="20"/>
                <w:szCs w:val="22"/>
              </w:rPr>
              <w:t>Da quanto tempo non frequenta la scuola?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6364" w:rsidRPr="002B10C6" w:rsidRDefault="00396364">
            <w:pPr>
              <w:suppressAutoHyphens w:val="0"/>
              <w:snapToGrid w:val="0"/>
              <w:rPr>
                <w:rFonts w:ascii="Arial" w:eastAsia="Calibri" w:hAnsi="Arial" w:cs="Arial"/>
                <w:sz w:val="20"/>
                <w:szCs w:val="22"/>
              </w:rPr>
            </w:pPr>
          </w:p>
          <w:p w:rsidR="00396364" w:rsidRPr="002B10C6" w:rsidRDefault="00396364" w:rsidP="00D362BB">
            <w:pPr>
              <w:autoSpaceDE w:val="0"/>
              <w:rPr>
                <w:rFonts w:ascii="Arial" w:eastAsia="Calibri" w:hAnsi="Arial" w:cs="Arial"/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6364" w:rsidRPr="002B10C6" w:rsidRDefault="00396364">
            <w:pPr>
              <w:autoSpaceDE w:val="0"/>
              <w:rPr>
                <w:rFonts w:ascii="Arial" w:eastAsia="Calibri" w:hAnsi="Arial" w:cs="Arial"/>
                <w:sz w:val="20"/>
                <w:szCs w:val="22"/>
              </w:rPr>
            </w:pPr>
            <w:r w:rsidRPr="002B10C6">
              <w:rPr>
                <w:rFonts w:ascii="Arial" w:eastAsia="Calibri" w:hAnsi="Arial" w:cs="Arial"/>
                <w:sz w:val="20"/>
                <w:szCs w:val="22"/>
              </w:rPr>
              <w:t>Comportamenti o episodi particolari da segnalare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5A15" w:rsidRPr="002B10C6" w:rsidRDefault="00DE5A15" w:rsidP="00DE5A15">
            <w:pPr>
              <w:autoSpaceDE w:val="0"/>
              <w:rPr>
                <w:rFonts w:ascii="Arial" w:eastAsia="Calibri" w:hAnsi="Arial" w:cs="Arial"/>
                <w:sz w:val="20"/>
                <w:szCs w:val="22"/>
              </w:rPr>
            </w:pPr>
            <w:r w:rsidRPr="002B10C6">
              <w:rPr>
                <w:rFonts w:ascii="Arial" w:eastAsia="Calibri" w:hAnsi="Arial" w:cs="Arial"/>
                <w:sz w:val="20"/>
                <w:szCs w:val="22"/>
              </w:rPr>
              <w:t>S</w:t>
            </w:r>
            <w:r>
              <w:rPr>
                <w:rFonts w:ascii="Arial" w:eastAsia="Calibri" w:hAnsi="Arial" w:cs="Arial"/>
                <w:sz w:val="20"/>
                <w:szCs w:val="22"/>
              </w:rPr>
              <w:t>Ì</w:t>
            </w:r>
          </w:p>
          <w:p w:rsidR="00DE5A15" w:rsidRPr="002B10C6" w:rsidRDefault="00DE5A15" w:rsidP="00DE5A15">
            <w:pPr>
              <w:autoSpaceDE w:val="0"/>
              <w:rPr>
                <w:rFonts w:ascii="Arial" w:eastAsia="Calibri" w:hAnsi="Arial" w:cs="Arial"/>
                <w:sz w:val="20"/>
                <w:szCs w:val="22"/>
              </w:rPr>
            </w:pPr>
            <w:r w:rsidRPr="002B10C6">
              <w:rPr>
                <w:rFonts w:ascii="Arial" w:eastAsia="Calibri" w:hAnsi="Arial" w:cs="Arial"/>
                <w:sz w:val="20"/>
                <w:szCs w:val="22"/>
              </w:rPr>
              <w:t>NO</w:t>
            </w:r>
          </w:p>
          <w:p w:rsidR="00396364" w:rsidRPr="002B10C6" w:rsidRDefault="00DE5A15" w:rsidP="00DE5A15">
            <w:pPr>
              <w:autoSpaceDE w:val="0"/>
              <w:rPr>
                <w:rFonts w:ascii="Arial" w:eastAsia="Calibri" w:hAnsi="Arial" w:cs="Arial"/>
                <w:sz w:val="20"/>
                <w:szCs w:val="22"/>
              </w:rPr>
            </w:pPr>
            <w:r>
              <w:rPr>
                <w:rFonts w:ascii="Arial" w:eastAsia="Calibri" w:hAnsi="Arial" w:cs="Arial"/>
                <w:sz w:val="20"/>
                <w:szCs w:val="22"/>
              </w:rPr>
              <w:t>Quali?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6364" w:rsidRPr="002B10C6" w:rsidRDefault="00396364">
            <w:pPr>
              <w:autoSpaceDE w:val="0"/>
              <w:rPr>
                <w:rFonts w:ascii="Arial" w:eastAsia="Calibri" w:hAnsi="Arial" w:cs="Arial"/>
                <w:sz w:val="20"/>
                <w:szCs w:val="22"/>
              </w:rPr>
            </w:pPr>
            <w:r w:rsidRPr="002B10C6">
              <w:rPr>
                <w:rFonts w:ascii="Arial" w:eastAsia="Calibri" w:hAnsi="Arial" w:cs="Arial"/>
                <w:sz w:val="20"/>
                <w:szCs w:val="22"/>
              </w:rPr>
              <w:t xml:space="preserve">Aspetti del piano terapeutico rilevanti per la progettazione educativa e didattica 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6364" w:rsidRPr="002B10C6" w:rsidRDefault="00396364">
            <w:pPr>
              <w:autoSpaceDE w:val="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396364" w:rsidRPr="002B10C6" w:rsidTr="00DE5A15">
        <w:trPr>
          <w:jc w:val="center"/>
        </w:trPr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6364" w:rsidRPr="002B10C6" w:rsidRDefault="00DE5A15">
            <w:pPr>
              <w:autoSpaceDE w:val="0"/>
              <w:rPr>
                <w:rFonts w:ascii="Arial" w:eastAsia="Calibri" w:hAnsi="Arial" w:cs="Arial"/>
                <w:sz w:val="20"/>
                <w:szCs w:val="22"/>
              </w:rPr>
            </w:pPr>
            <w:r>
              <w:rPr>
                <w:rFonts w:ascii="Arial" w:eastAsia="Calibri" w:hAnsi="Arial" w:cs="Arial"/>
                <w:sz w:val="20"/>
                <w:szCs w:val="22"/>
              </w:rPr>
              <w:t>È</w:t>
            </w:r>
            <w:r w:rsidRPr="002B10C6">
              <w:rPr>
                <w:rFonts w:ascii="Arial" w:eastAsia="Calibri" w:hAnsi="Arial" w:cs="Arial"/>
                <w:sz w:val="20"/>
                <w:szCs w:val="22"/>
              </w:rPr>
              <w:t xml:space="preserve"> </w:t>
            </w:r>
            <w:r w:rsidR="00396364" w:rsidRPr="002B10C6">
              <w:rPr>
                <w:rFonts w:ascii="Arial" w:eastAsia="Calibri" w:hAnsi="Arial" w:cs="Arial"/>
                <w:sz w:val="20"/>
                <w:szCs w:val="22"/>
              </w:rPr>
              <w:t xml:space="preserve">interessato allo studio? 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5A15" w:rsidRPr="002B10C6" w:rsidRDefault="00DE5A15" w:rsidP="00DE5A15">
            <w:pPr>
              <w:autoSpaceDE w:val="0"/>
              <w:rPr>
                <w:rFonts w:ascii="Arial" w:eastAsia="Calibri" w:hAnsi="Arial" w:cs="Arial"/>
                <w:sz w:val="20"/>
                <w:szCs w:val="22"/>
              </w:rPr>
            </w:pPr>
            <w:r w:rsidRPr="002B10C6">
              <w:rPr>
                <w:rFonts w:ascii="Arial" w:eastAsia="Calibri" w:hAnsi="Arial" w:cs="Arial"/>
                <w:sz w:val="20"/>
                <w:szCs w:val="22"/>
              </w:rPr>
              <w:t>SI’</w:t>
            </w:r>
          </w:p>
          <w:p w:rsidR="00DE5A15" w:rsidRPr="002B10C6" w:rsidRDefault="00DE5A15" w:rsidP="00DE5A15">
            <w:pPr>
              <w:autoSpaceDE w:val="0"/>
              <w:rPr>
                <w:rFonts w:ascii="Arial" w:eastAsia="Calibri" w:hAnsi="Arial" w:cs="Arial"/>
                <w:sz w:val="20"/>
                <w:szCs w:val="22"/>
              </w:rPr>
            </w:pPr>
            <w:r w:rsidRPr="002B10C6">
              <w:rPr>
                <w:rFonts w:ascii="Arial" w:eastAsia="Calibri" w:hAnsi="Arial" w:cs="Arial"/>
                <w:sz w:val="20"/>
                <w:szCs w:val="22"/>
              </w:rPr>
              <w:t>NO</w:t>
            </w:r>
          </w:p>
          <w:p w:rsidR="00396364" w:rsidRPr="002B10C6" w:rsidRDefault="00DE5A15" w:rsidP="00DE5A15">
            <w:pPr>
              <w:autoSpaceDE w:val="0"/>
              <w:rPr>
                <w:rFonts w:ascii="Arial" w:eastAsia="Calibri" w:hAnsi="Arial" w:cs="Arial"/>
                <w:sz w:val="20"/>
                <w:szCs w:val="22"/>
              </w:rPr>
            </w:pPr>
            <w:r w:rsidRPr="002B10C6">
              <w:rPr>
                <w:rFonts w:ascii="Arial" w:eastAsia="Calibri" w:hAnsi="Arial" w:cs="Arial"/>
                <w:sz w:val="20"/>
                <w:szCs w:val="22"/>
              </w:rPr>
              <w:t>ABB.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6364" w:rsidRPr="002B10C6" w:rsidRDefault="00396364">
            <w:pPr>
              <w:autoSpaceDE w:val="0"/>
              <w:rPr>
                <w:rFonts w:ascii="Arial" w:eastAsia="Calibri" w:hAnsi="Arial" w:cs="Arial"/>
                <w:sz w:val="20"/>
                <w:szCs w:val="22"/>
              </w:rPr>
            </w:pPr>
            <w:r w:rsidRPr="002B10C6">
              <w:rPr>
                <w:rFonts w:ascii="Arial" w:eastAsia="Calibri" w:hAnsi="Arial" w:cs="Arial"/>
                <w:sz w:val="20"/>
                <w:szCs w:val="22"/>
              </w:rPr>
              <w:t>Frequenta regolarmente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5A15" w:rsidRPr="002B10C6" w:rsidRDefault="00DE5A15" w:rsidP="00DE5A15">
            <w:pPr>
              <w:autoSpaceDE w:val="0"/>
              <w:rPr>
                <w:rFonts w:ascii="Arial" w:eastAsia="Calibri" w:hAnsi="Arial" w:cs="Arial"/>
                <w:sz w:val="20"/>
                <w:szCs w:val="22"/>
              </w:rPr>
            </w:pPr>
            <w:r w:rsidRPr="002B10C6">
              <w:rPr>
                <w:rFonts w:ascii="Arial" w:eastAsia="Calibri" w:hAnsi="Arial" w:cs="Arial"/>
                <w:sz w:val="20"/>
                <w:szCs w:val="22"/>
              </w:rPr>
              <w:t>SI’</w:t>
            </w:r>
          </w:p>
          <w:p w:rsidR="00DE5A15" w:rsidRPr="002B10C6" w:rsidRDefault="00DE5A15" w:rsidP="00DE5A15">
            <w:pPr>
              <w:autoSpaceDE w:val="0"/>
              <w:rPr>
                <w:rFonts w:ascii="Arial" w:eastAsia="Calibri" w:hAnsi="Arial" w:cs="Arial"/>
                <w:sz w:val="20"/>
                <w:szCs w:val="22"/>
              </w:rPr>
            </w:pPr>
            <w:r w:rsidRPr="002B10C6">
              <w:rPr>
                <w:rFonts w:ascii="Arial" w:eastAsia="Calibri" w:hAnsi="Arial" w:cs="Arial"/>
                <w:sz w:val="20"/>
                <w:szCs w:val="22"/>
              </w:rPr>
              <w:t>NO</w:t>
            </w:r>
          </w:p>
          <w:p w:rsidR="00396364" w:rsidRPr="002B10C6" w:rsidRDefault="00396364" w:rsidP="00DE5A15">
            <w:pPr>
              <w:suppressAutoHyphens w:val="0"/>
              <w:rPr>
                <w:rFonts w:ascii="Arial" w:eastAsia="Calibri" w:hAnsi="Arial" w:cs="Arial"/>
                <w:sz w:val="20"/>
                <w:szCs w:val="22"/>
              </w:rPr>
            </w:pPr>
          </w:p>
          <w:p w:rsidR="00396364" w:rsidRPr="002B10C6" w:rsidRDefault="00396364">
            <w:pPr>
              <w:autoSpaceDE w:val="0"/>
              <w:rPr>
                <w:rFonts w:ascii="Arial" w:eastAsia="Calibri" w:hAnsi="Arial" w:cs="Arial"/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6364" w:rsidRPr="002B10C6" w:rsidRDefault="00396364" w:rsidP="005B61C8">
            <w:pPr>
              <w:pStyle w:val="Testocommento1"/>
              <w:rPr>
                <w:rFonts w:ascii="Arial" w:eastAsia="Calibri" w:hAnsi="Arial" w:cs="Arial"/>
                <w:szCs w:val="22"/>
              </w:rPr>
            </w:pPr>
            <w:r w:rsidRPr="002B10C6">
              <w:rPr>
                <w:rFonts w:ascii="Arial" w:hAnsi="Arial" w:cs="Arial"/>
                <w:szCs w:val="22"/>
              </w:rPr>
              <w:t xml:space="preserve">Quali sono le maggiori difficoltà che incontra in relazione alla malattia?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6364" w:rsidRPr="002B10C6" w:rsidRDefault="00396364">
            <w:pPr>
              <w:autoSpaceDE w:val="0"/>
              <w:snapToGrid w:val="0"/>
              <w:rPr>
                <w:rFonts w:ascii="Arial" w:eastAsia="Calibri" w:hAnsi="Arial" w:cs="Arial"/>
                <w:b/>
                <w:sz w:val="20"/>
                <w:szCs w:val="22"/>
              </w:rPr>
            </w:pPr>
          </w:p>
          <w:p w:rsidR="00396364" w:rsidRPr="002B10C6" w:rsidRDefault="00396364">
            <w:pPr>
              <w:autoSpaceDE w:val="0"/>
              <w:rPr>
                <w:rFonts w:ascii="Arial" w:eastAsia="Calibri" w:hAnsi="Arial" w:cs="Arial"/>
                <w:sz w:val="20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6364" w:rsidRPr="002B10C6" w:rsidRDefault="00396364">
            <w:pPr>
              <w:autoSpaceDE w:val="0"/>
              <w:rPr>
                <w:rFonts w:ascii="Arial" w:eastAsia="Calibri" w:hAnsi="Arial" w:cs="Arial"/>
                <w:sz w:val="20"/>
                <w:szCs w:val="22"/>
              </w:rPr>
            </w:pPr>
            <w:r w:rsidRPr="002B10C6">
              <w:rPr>
                <w:rFonts w:ascii="Arial" w:eastAsia="Calibri" w:hAnsi="Arial" w:cs="Arial"/>
                <w:sz w:val="20"/>
                <w:szCs w:val="22"/>
              </w:rPr>
              <w:t>Che cosa potrebbe essere di aiuto, da parte della scuola?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6364" w:rsidRPr="002B10C6" w:rsidRDefault="00396364">
            <w:pPr>
              <w:autoSpaceDE w:val="0"/>
              <w:snapToGrid w:val="0"/>
              <w:rPr>
                <w:rFonts w:ascii="Arial" w:eastAsia="Calibri" w:hAnsi="Arial" w:cs="Arial"/>
                <w:sz w:val="20"/>
                <w:szCs w:val="22"/>
              </w:rPr>
            </w:pPr>
          </w:p>
          <w:p w:rsidR="00396364" w:rsidRPr="002B10C6" w:rsidRDefault="00396364">
            <w:pPr>
              <w:autoSpaceDE w:val="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396364" w:rsidRPr="002B10C6" w:rsidTr="00DE5A15">
        <w:trPr>
          <w:jc w:val="center"/>
        </w:trPr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6364" w:rsidRPr="002B10C6" w:rsidRDefault="00396364">
            <w:pPr>
              <w:autoSpaceDE w:val="0"/>
              <w:rPr>
                <w:rFonts w:ascii="Arial" w:eastAsia="Calibri" w:hAnsi="Arial" w:cs="Arial"/>
                <w:sz w:val="20"/>
                <w:szCs w:val="22"/>
              </w:rPr>
            </w:pPr>
            <w:r w:rsidRPr="002B10C6">
              <w:rPr>
                <w:rFonts w:ascii="Arial" w:eastAsia="Calibri" w:hAnsi="Arial" w:cs="Arial"/>
                <w:sz w:val="20"/>
                <w:szCs w:val="22"/>
              </w:rPr>
              <w:t>Comportamenti o episodi particolari da segnalare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5A15" w:rsidRPr="002B10C6" w:rsidRDefault="00DE5A15" w:rsidP="00DE5A15">
            <w:pPr>
              <w:autoSpaceDE w:val="0"/>
              <w:rPr>
                <w:rFonts w:ascii="Arial" w:eastAsia="Calibri" w:hAnsi="Arial" w:cs="Arial"/>
                <w:sz w:val="20"/>
                <w:szCs w:val="22"/>
              </w:rPr>
            </w:pPr>
            <w:r w:rsidRPr="002B10C6">
              <w:rPr>
                <w:rFonts w:ascii="Arial" w:eastAsia="Calibri" w:hAnsi="Arial" w:cs="Arial"/>
                <w:sz w:val="20"/>
                <w:szCs w:val="22"/>
              </w:rPr>
              <w:t>S</w:t>
            </w:r>
            <w:r>
              <w:rPr>
                <w:rFonts w:ascii="Arial" w:eastAsia="Calibri" w:hAnsi="Arial" w:cs="Arial"/>
                <w:sz w:val="20"/>
                <w:szCs w:val="22"/>
              </w:rPr>
              <w:t>Ì</w:t>
            </w:r>
          </w:p>
          <w:p w:rsidR="00DE5A15" w:rsidRPr="002B10C6" w:rsidRDefault="00DE5A15" w:rsidP="00DE5A15">
            <w:pPr>
              <w:autoSpaceDE w:val="0"/>
              <w:rPr>
                <w:rFonts w:ascii="Arial" w:eastAsia="Calibri" w:hAnsi="Arial" w:cs="Arial"/>
                <w:sz w:val="20"/>
                <w:szCs w:val="22"/>
              </w:rPr>
            </w:pPr>
            <w:r w:rsidRPr="002B10C6">
              <w:rPr>
                <w:rFonts w:ascii="Arial" w:eastAsia="Calibri" w:hAnsi="Arial" w:cs="Arial"/>
                <w:sz w:val="20"/>
                <w:szCs w:val="22"/>
              </w:rPr>
              <w:t>NO</w:t>
            </w:r>
          </w:p>
          <w:p w:rsidR="00396364" w:rsidRPr="002B10C6" w:rsidRDefault="00DE5A15" w:rsidP="00DE5A15">
            <w:pPr>
              <w:autoSpaceDE w:val="0"/>
              <w:rPr>
                <w:rFonts w:ascii="Arial" w:eastAsia="Calibri" w:hAnsi="Arial" w:cs="Arial"/>
                <w:sz w:val="20"/>
                <w:szCs w:val="22"/>
              </w:rPr>
            </w:pPr>
            <w:r>
              <w:rPr>
                <w:rFonts w:ascii="Arial" w:eastAsia="Calibri" w:hAnsi="Arial" w:cs="Arial"/>
                <w:sz w:val="20"/>
                <w:szCs w:val="22"/>
              </w:rPr>
              <w:t>Quali?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6364" w:rsidRPr="002B10C6" w:rsidRDefault="00396364">
            <w:pPr>
              <w:autoSpaceDE w:val="0"/>
              <w:rPr>
                <w:rFonts w:ascii="Arial" w:eastAsia="Calibri" w:hAnsi="Arial" w:cs="Arial"/>
                <w:sz w:val="20"/>
                <w:szCs w:val="22"/>
              </w:rPr>
            </w:pPr>
            <w:r w:rsidRPr="002B10C6">
              <w:rPr>
                <w:rFonts w:ascii="Arial" w:eastAsia="Calibri" w:hAnsi="Arial" w:cs="Arial"/>
                <w:sz w:val="20"/>
                <w:szCs w:val="22"/>
              </w:rPr>
              <w:t>Com</w:t>
            </w:r>
            <w:r w:rsidR="00E57A0F">
              <w:rPr>
                <w:rFonts w:ascii="Arial" w:eastAsia="Calibri" w:hAnsi="Arial" w:cs="Arial"/>
                <w:sz w:val="20"/>
                <w:szCs w:val="22"/>
              </w:rPr>
              <w:t>’</w:t>
            </w:r>
            <w:r w:rsidRPr="002B10C6">
              <w:rPr>
                <w:rFonts w:ascii="Arial" w:eastAsia="Calibri" w:hAnsi="Arial" w:cs="Arial"/>
                <w:sz w:val="20"/>
                <w:szCs w:val="22"/>
              </w:rPr>
              <w:t>è il profitto scolastico?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6364" w:rsidRPr="002B10C6" w:rsidRDefault="00396364">
            <w:pPr>
              <w:suppressAutoHyphens w:val="0"/>
              <w:rPr>
                <w:rFonts w:ascii="Arial" w:eastAsia="Calibri" w:hAnsi="Arial" w:cs="Arial"/>
                <w:sz w:val="20"/>
                <w:szCs w:val="22"/>
              </w:rPr>
            </w:pPr>
            <w:r w:rsidRPr="002B10C6">
              <w:rPr>
                <w:rFonts w:ascii="Arial" w:eastAsia="Calibri" w:hAnsi="Arial" w:cs="Arial"/>
                <w:sz w:val="20"/>
                <w:szCs w:val="22"/>
              </w:rPr>
              <w:t>Buono</w:t>
            </w:r>
          </w:p>
          <w:p w:rsidR="00396364" w:rsidRPr="002B10C6" w:rsidRDefault="00396364">
            <w:pPr>
              <w:suppressAutoHyphens w:val="0"/>
              <w:rPr>
                <w:rFonts w:ascii="Arial" w:eastAsia="Calibri" w:hAnsi="Arial" w:cs="Arial"/>
                <w:sz w:val="20"/>
                <w:szCs w:val="22"/>
              </w:rPr>
            </w:pPr>
            <w:r w:rsidRPr="002B10C6">
              <w:rPr>
                <w:rFonts w:ascii="Arial" w:eastAsia="Calibri" w:hAnsi="Arial" w:cs="Arial"/>
                <w:sz w:val="20"/>
                <w:szCs w:val="22"/>
              </w:rPr>
              <w:t>Sufficiente</w:t>
            </w:r>
          </w:p>
          <w:p w:rsidR="00396364" w:rsidRPr="002B10C6" w:rsidRDefault="00396364">
            <w:pPr>
              <w:suppressAutoHyphens w:val="0"/>
              <w:rPr>
                <w:rFonts w:ascii="Arial" w:eastAsia="Calibri" w:hAnsi="Arial" w:cs="Arial"/>
                <w:sz w:val="20"/>
                <w:szCs w:val="22"/>
              </w:rPr>
            </w:pPr>
            <w:r w:rsidRPr="002B10C6">
              <w:rPr>
                <w:rFonts w:ascii="Arial" w:eastAsia="Calibri" w:hAnsi="Arial" w:cs="Arial"/>
                <w:sz w:val="20"/>
                <w:szCs w:val="22"/>
              </w:rPr>
              <w:t>Scarso</w:t>
            </w:r>
          </w:p>
          <w:p w:rsidR="00396364" w:rsidRPr="002B10C6" w:rsidRDefault="00396364">
            <w:pPr>
              <w:suppressAutoHyphens w:val="0"/>
              <w:rPr>
                <w:rFonts w:ascii="Arial" w:eastAsia="Calibri" w:hAnsi="Arial" w:cs="Arial"/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6364" w:rsidRPr="002B10C6" w:rsidRDefault="00396364">
            <w:pPr>
              <w:autoSpaceDE w:val="0"/>
              <w:rPr>
                <w:rFonts w:ascii="Arial" w:eastAsia="Calibri" w:hAnsi="Arial" w:cs="Arial"/>
                <w:sz w:val="20"/>
                <w:szCs w:val="22"/>
              </w:rPr>
            </w:pPr>
            <w:r w:rsidRPr="002B10C6">
              <w:rPr>
                <w:rFonts w:ascii="Arial" w:eastAsia="Calibri" w:hAnsi="Arial" w:cs="Arial"/>
                <w:sz w:val="20"/>
                <w:szCs w:val="22"/>
              </w:rPr>
              <w:t>Quali sono i suoi punti di forza?</w:t>
            </w:r>
          </w:p>
          <w:p w:rsidR="00396364" w:rsidRPr="002B10C6" w:rsidRDefault="00396364">
            <w:pPr>
              <w:autoSpaceDE w:val="0"/>
              <w:rPr>
                <w:rFonts w:ascii="Arial" w:eastAsia="Calibri" w:hAnsi="Arial" w:cs="Arial"/>
                <w:sz w:val="20"/>
                <w:szCs w:val="22"/>
              </w:rPr>
            </w:pPr>
            <w:r w:rsidRPr="002B10C6">
              <w:rPr>
                <w:rFonts w:ascii="Arial" w:eastAsia="Calibri" w:hAnsi="Arial" w:cs="Arial"/>
                <w:sz w:val="20"/>
                <w:szCs w:val="22"/>
              </w:rPr>
              <w:t>Quali gli interessi?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6364" w:rsidRPr="002B10C6" w:rsidRDefault="00396364">
            <w:pPr>
              <w:autoSpaceDE w:val="0"/>
              <w:snapToGrid w:val="0"/>
              <w:rPr>
                <w:rFonts w:ascii="Arial" w:eastAsia="Calibri" w:hAnsi="Arial" w:cs="Arial"/>
                <w:sz w:val="20"/>
                <w:szCs w:val="22"/>
              </w:rPr>
            </w:pPr>
          </w:p>
          <w:p w:rsidR="00396364" w:rsidRPr="002B10C6" w:rsidRDefault="00396364" w:rsidP="00D362BB">
            <w:pPr>
              <w:autoSpaceDE w:val="0"/>
              <w:rPr>
                <w:rFonts w:ascii="Arial" w:eastAsia="Calibri" w:hAnsi="Arial" w:cs="Arial"/>
                <w:sz w:val="20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6364" w:rsidRPr="002B10C6" w:rsidRDefault="00396364">
            <w:pPr>
              <w:autoSpaceDE w:val="0"/>
              <w:rPr>
                <w:rFonts w:ascii="Arial" w:eastAsia="Calibri" w:hAnsi="Arial" w:cs="Arial"/>
                <w:sz w:val="20"/>
                <w:szCs w:val="22"/>
              </w:rPr>
            </w:pPr>
            <w:r w:rsidRPr="002B10C6">
              <w:rPr>
                <w:rFonts w:ascii="Arial" w:eastAsia="Calibri" w:hAnsi="Arial" w:cs="Arial"/>
                <w:sz w:val="20"/>
                <w:szCs w:val="22"/>
              </w:rPr>
              <w:t>Altro: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6364" w:rsidRPr="002B10C6" w:rsidRDefault="00396364">
            <w:pPr>
              <w:autoSpaceDE w:val="0"/>
              <w:snapToGrid w:val="0"/>
              <w:rPr>
                <w:rFonts w:ascii="Arial" w:eastAsia="Calibri" w:hAnsi="Arial" w:cs="Arial"/>
                <w:sz w:val="20"/>
                <w:szCs w:val="22"/>
              </w:rPr>
            </w:pPr>
          </w:p>
          <w:p w:rsidR="00396364" w:rsidRPr="002B10C6" w:rsidRDefault="00396364" w:rsidP="00D362BB">
            <w:pPr>
              <w:autoSpaceDE w:val="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396364" w:rsidRPr="002B10C6" w:rsidTr="00DE5A15">
        <w:trPr>
          <w:jc w:val="center"/>
        </w:trPr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6364" w:rsidRPr="002B10C6" w:rsidRDefault="00396364" w:rsidP="005B61C8">
            <w:pPr>
              <w:pStyle w:val="Testocommento1"/>
              <w:rPr>
                <w:rFonts w:ascii="Arial" w:eastAsia="Calibri" w:hAnsi="Arial" w:cs="Arial"/>
                <w:szCs w:val="22"/>
              </w:rPr>
            </w:pPr>
            <w:r w:rsidRPr="002B10C6">
              <w:rPr>
                <w:rFonts w:ascii="Arial" w:hAnsi="Arial" w:cs="Arial"/>
                <w:szCs w:val="22"/>
              </w:rPr>
              <w:t xml:space="preserve">Quali sono le maggiori difficoltà che incontra in relazione alla malattia? 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6364" w:rsidRPr="002B10C6" w:rsidRDefault="00396364">
            <w:pPr>
              <w:autoSpaceDE w:val="0"/>
              <w:snapToGrid w:val="0"/>
              <w:rPr>
                <w:rFonts w:ascii="Arial" w:eastAsia="Calibri" w:hAnsi="Arial" w:cs="Arial"/>
                <w:sz w:val="20"/>
                <w:szCs w:val="22"/>
              </w:rPr>
            </w:pPr>
          </w:p>
          <w:p w:rsidR="00396364" w:rsidRPr="002B10C6" w:rsidRDefault="00396364">
            <w:pPr>
              <w:autoSpaceDE w:val="0"/>
              <w:rPr>
                <w:rFonts w:ascii="Arial" w:eastAsia="Calibri" w:hAnsi="Arial" w:cs="Arial"/>
                <w:sz w:val="20"/>
                <w:szCs w:val="22"/>
              </w:rPr>
            </w:pP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6364" w:rsidRPr="002B10C6" w:rsidRDefault="00DE5A15">
            <w:pPr>
              <w:autoSpaceDE w:val="0"/>
              <w:rPr>
                <w:rFonts w:ascii="Arial" w:eastAsia="Calibri" w:hAnsi="Arial" w:cs="Arial"/>
                <w:sz w:val="20"/>
                <w:szCs w:val="22"/>
              </w:rPr>
            </w:pPr>
            <w:r>
              <w:rPr>
                <w:rFonts w:ascii="Arial" w:eastAsia="Calibri" w:hAnsi="Arial" w:cs="Arial"/>
                <w:sz w:val="20"/>
                <w:szCs w:val="22"/>
              </w:rPr>
              <w:t>È</w:t>
            </w:r>
            <w:r w:rsidRPr="002B10C6">
              <w:rPr>
                <w:rFonts w:ascii="Arial" w:eastAsia="Calibri" w:hAnsi="Arial" w:cs="Arial"/>
                <w:sz w:val="20"/>
                <w:szCs w:val="22"/>
              </w:rPr>
              <w:t xml:space="preserve"> </w:t>
            </w:r>
            <w:r>
              <w:rPr>
                <w:rFonts w:ascii="Arial" w:eastAsia="Calibri" w:hAnsi="Arial" w:cs="Arial"/>
                <w:sz w:val="20"/>
                <w:szCs w:val="22"/>
              </w:rPr>
              <w:t>i</w:t>
            </w:r>
            <w:r w:rsidR="00396364" w:rsidRPr="002B10C6">
              <w:rPr>
                <w:rFonts w:ascii="Arial" w:eastAsia="Calibri" w:hAnsi="Arial" w:cs="Arial"/>
                <w:sz w:val="20"/>
                <w:szCs w:val="22"/>
              </w:rPr>
              <w:t xml:space="preserve">nteressato allo studio?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5A15" w:rsidRPr="002B10C6" w:rsidRDefault="00DE5A15" w:rsidP="00DE5A15">
            <w:pPr>
              <w:autoSpaceDE w:val="0"/>
              <w:rPr>
                <w:rFonts w:ascii="Arial" w:eastAsia="Calibri" w:hAnsi="Arial" w:cs="Arial"/>
                <w:sz w:val="20"/>
                <w:szCs w:val="22"/>
              </w:rPr>
            </w:pPr>
            <w:r w:rsidRPr="002B10C6">
              <w:rPr>
                <w:rFonts w:ascii="Arial" w:eastAsia="Calibri" w:hAnsi="Arial" w:cs="Arial"/>
                <w:sz w:val="20"/>
                <w:szCs w:val="22"/>
              </w:rPr>
              <w:t>S</w:t>
            </w:r>
            <w:r>
              <w:rPr>
                <w:rFonts w:ascii="Arial" w:eastAsia="Calibri" w:hAnsi="Arial" w:cs="Arial"/>
                <w:sz w:val="20"/>
                <w:szCs w:val="22"/>
              </w:rPr>
              <w:t>Ì</w:t>
            </w:r>
          </w:p>
          <w:p w:rsidR="00DE5A15" w:rsidRPr="002B10C6" w:rsidRDefault="00DE5A15" w:rsidP="00DE5A15">
            <w:pPr>
              <w:autoSpaceDE w:val="0"/>
              <w:rPr>
                <w:rFonts w:ascii="Arial" w:eastAsia="Calibri" w:hAnsi="Arial" w:cs="Arial"/>
                <w:sz w:val="20"/>
                <w:szCs w:val="22"/>
              </w:rPr>
            </w:pPr>
            <w:r w:rsidRPr="002B10C6">
              <w:rPr>
                <w:rFonts w:ascii="Arial" w:eastAsia="Calibri" w:hAnsi="Arial" w:cs="Arial"/>
                <w:sz w:val="20"/>
                <w:szCs w:val="22"/>
              </w:rPr>
              <w:t>NO</w:t>
            </w:r>
          </w:p>
          <w:p w:rsidR="00396364" w:rsidRPr="002B10C6" w:rsidRDefault="00396364">
            <w:pPr>
              <w:autoSpaceDE w:val="0"/>
              <w:rPr>
                <w:rFonts w:ascii="Arial" w:eastAsia="Calibri" w:hAnsi="Arial" w:cs="Arial"/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6364" w:rsidRPr="002B10C6" w:rsidRDefault="00396364">
            <w:pPr>
              <w:autoSpaceDE w:val="0"/>
              <w:rPr>
                <w:rFonts w:ascii="Arial" w:eastAsia="Calibri" w:hAnsi="Arial" w:cs="Arial"/>
                <w:sz w:val="20"/>
                <w:szCs w:val="22"/>
              </w:rPr>
            </w:pPr>
            <w:r w:rsidRPr="002B10C6">
              <w:rPr>
                <w:rFonts w:ascii="Arial" w:eastAsia="Calibri" w:hAnsi="Arial" w:cs="Arial"/>
                <w:sz w:val="20"/>
                <w:szCs w:val="22"/>
              </w:rPr>
              <w:t>Comportamenti o</w:t>
            </w:r>
            <w:r w:rsidR="00DE5A15">
              <w:rPr>
                <w:rFonts w:ascii="Arial" w:eastAsia="Calibri" w:hAnsi="Arial" w:cs="Arial"/>
                <w:sz w:val="20"/>
                <w:szCs w:val="22"/>
              </w:rPr>
              <w:t xml:space="preserve"> </w:t>
            </w:r>
            <w:r w:rsidRPr="002B10C6">
              <w:rPr>
                <w:rFonts w:ascii="Arial" w:eastAsia="Calibri" w:hAnsi="Arial" w:cs="Arial"/>
                <w:sz w:val="20"/>
                <w:szCs w:val="22"/>
              </w:rPr>
              <w:t>episodi particolari da segnalare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5A15" w:rsidRPr="002B10C6" w:rsidRDefault="00DE5A15" w:rsidP="00DE5A15">
            <w:pPr>
              <w:autoSpaceDE w:val="0"/>
              <w:rPr>
                <w:rFonts w:ascii="Arial" w:eastAsia="Calibri" w:hAnsi="Arial" w:cs="Arial"/>
                <w:sz w:val="20"/>
                <w:szCs w:val="22"/>
              </w:rPr>
            </w:pPr>
            <w:r w:rsidRPr="002B10C6">
              <w:rPr>
                <w:rFonts w:ascii="Arial" w:eastAsia="Calibri" w:hAnsi="Arial" w:cs="Arial"/>
                <w:sz w:val="20"/>
                <w:szCs w:val="22"/>
              </w:rPr>
              <w:t>S</w:t>
            </w:r>
            <w:r>
              <w:rPr>
                <w:rFonts w:ascii="Arial" w:eastAsia="Calibri" w:hAnsi="Arial" w:cs="Arial"/>
                <w:sz w:val="20"/>
                <w:szCs w:val="22"/>
              </w:rPr>
              <w:t>Ì</w:t>
            </w:r>
          </w:p>
          <w:p w:rsidR="00DE5A15" w:rsidRPr="002B10C6" w:rsidRDefault="00DE5A15" w:rsidP="00DE5A15">
            <w:pPr>
              <w:autoSpaceDE w:val="0"/>
              <w:rPr>
                <w:rFonts w:ascii="Arial" w:eastAsia="Calibri" w:hAnsi="Arial" w:cs="Arial"/>
                <w:sz w:val="20"/>
                <w:szCs w:val="22"/>
              </w:rPr>
            </w:pPr>
            <w:r w:rsidRPr="002B10C6">
              <w:rPr>
                <w:rFonts w:ascii="Arial" w:eastAsia="Calibri" w:hAnsi="Arial" w:cs="Arial"/>
                <w:sz w:val="20"/>
                <w:szCs w:val="22"/>
              </w:rPr>
              <w:t>NO</w:t>
            </w:r>
          </w:p>
          <w:p w:rsidR="00396364" w:rsidRPr="002B10C6" w:rsidRDefault="00396364">
            <w:pPr>
              <w:autoSpaceDE w:val="0"/>
              <w:rPr>
                <w:rFonts w:ascii="Arial" w:eastAsia="Calibri" w:hAnsi="Arial" w:cs="Arial"/>
                <w:b/>
                <w:sz w:val="20"/>
                <w:szCs w:val="22"/>
              </w:rPr>
            </w:pPr>
            <w:r w:rsidRPr="002B10C6">
              <w:rPr>
                <w:rFonts w:ascii="Arial" w:eastAsia="Calibri" w:hAnsi="Arial" w:cs="Arial"/>
                <w:sz w:val="20"/>
                <w:szCs w:val="22"/>
              </w:rPr>
              <w:t>Quali?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6364" w:rsidRPr="002B10C6" w:rsidRDefault="00396364">
            <w:pPr>
              <w:autoSpaceDE w:val="0"/>
              <w:snapToGrid w:val="0"/>
              <w:rPr>
                <w:rFonts w:ascii="Arial" w:eastAsia="Calibri" w:hAnsi="Arial" w:cs="Arial"/>
                <w:b/>
                <w:sz w:val="20"/>
                <w:szCs w:val="22"/>
              </w:rPr>
            </w:pP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6364" w:rsidRPr="002B10C6" w:rsidRDefault="00396364">
            <w:pPr>
              <w:autoSpaceDE w:val="0"/>
              <w:snapToGrid w:val="0"/>
              <w:rPr>
                <w:rFonts w:ascii="Arial" w:eastAsia="Calibri" w:hAnsi="Arial" w:cs="Arial"/>
                <w:b/>
                <w:sz w:val="20"/>
                <w:szCs w:val="22"/>
              </w:rPr>
            </w:pPr>
          </w:p>
        </w:tc>
      </w:tr>
      <w:tr w:rsidR="00396364" w:rsidRPr="002B10C6" w:rsidTr="00DE5A15">
        <w:trPr>
          <w:jc w:val="center"/>
        </w:trPr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6364" w:rsidRPr="002B10C6" w:rsidRDefault="00396364">
            <w:pPr>
              <w:autoSpaceDE w:val="0"/>
              <w:rPr>
                <w:rFonts w:ascii="Arial" w:eastAsia="Calibri" w:hAnsi="Arial" w:cs="Arial"/>
                <w:sz w:val="20"/>
                <w:szCs w:val="22"/>
              </w:rPr>
            </w:pPr>
            <w:r w:rsidRPr="002B10C6">
              <w:rPr>
                <w:rFonts w:ascii="Arial" w:eastAsia="Calibri" w:hAnsi="Arial" w:cs="Arial"/>
                <w:sz w:val="20"/>
                <w:szCs w:val="22"/>
              </w:rPr>
              <w:t xml:space="preserve">Quali sono i suoi punti di forza? </w:t>
            </w:r>
          </w:p>
          <w:p w:rsidR="00396364" w:rsidRPr="002B10C6" w:rsidRDefault="00396364">
            <w:pPr>
              <w:autoSpaceDE w:val="0"/>
              <w:rPr>
                <w:rFonts w:ascii="Arial" w:eastAsia="Calibri" w:hAnsi="Arial" w:cs="Arial"/>
                <w:sz w:val="20"/>
                <w:szCs w:val="22"/>
              </w:rPr>
            </w:pPr>
            <w:r w:rsidRPr="002B10C6">
              <w:rPr>
                <w:rFonts w:ascii="Arial" w:eastAsia="Calibri" w:hAnsi="Arial" w:cs="Arial"/>
                <w:sz w:val="20"/>
                <w:szCs w:val="22"/>
              </w:rPr>
              <w:t>Quali gli interessi?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6364" w:rsidRPr="002B10C6" w:rsidRDefault="00396364">
            <w:pPr>
              <w:autoSpaceDE w:val="0"/>
              <w:rPr>
                <w:rFonts w:ascii="Arial" w:eastAsia="Calibri" w:hAnsi="Arial" w:cs="Arial"/>
                <w:sz w:val="20"/>
                <w:szCs w:val="22"/>
              </w:rPr>
            </w:pP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6364" w:rsidRPr="002B10C6" w:rsidRDefault="00396364">
            <w:pPr>
              <w:autoSpaceDE w:val="0"/>
              <w:rPr>
                <w:rFonts w:ascii="Arial" w:eastAsia="Calibri" w:hAnsi="Arial" w:cs="Arial"/>
                <w:sz w:val="20"/>
                <w:szCs w:val="22"/>
              </w:rPr>
            </w:pPr>
            <w:r w:rsidRPr="002B10C6">
              <w:rPr>
                <w:rFonts w:ascii="Arial" w:eastAsia="Calibri" w:hAnsi="Arial" w:cs="Arial"/>
                <w:sz w:val="20"/>
                <w:szCs w:val="22"/>
              </w:rPr>
              <w:t>Comportamenti o episodi particolari da segnalare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6364" w:rsidRPr="002B10C6" w:rsidRDefault="00D362BB">
            <w:pPr>
              <w:autoSpaceDE w:val="0"/>
              <w:rPr>
                <w:rFonts w:ascii="Arial" w:eastAsia="Calibri" w:hAnsi="Arial" w:cs="Arial"/>
                <w:sz w:val="20"/>
                <w:szCs w:val="22"/>
              </w:rPr>
            </w:pPr>
            <w:r w:rsidRPr="002B10C6">
              <w:rPr>
                <w:rFonts w:ascii="Arial" w:eastAsia="Calibri" w:hAnsi="Arial" w:cs="Arial"/>
                <w:sz w:val="20"/>
                <w:szCs w:val="22"/>
              </w:rPr>
              <w:t>SI’</w:t>
            </w:r>
          </w:p>
          <w:p w:rsidR="00396364" w:rsidRPr="002B10C6" w:rsidRDefault="00D362BB">
            <w:pPr>
              <w:autoSpaceDE w:val="0"/>
              <w:rPr>
                <w:rFonts w:ascii="Arial" w:eastAsia="Calibri" w:hAnsi="Arial" w:cs="Arial"/>
                <w:sz w:val="20"/>
                <w:szCs w:val="22"/>
              </w:rPr>
            </w:pPr>
            <w:r w:rsidRPr="002B10C6">
              <w:rPr>
                <w:rFonts w:ascii="Arial" w:eastAsia="Calibri" w:hAnsi="Arial" w:cs="Arial"/>
                <w:sz w:val="20"/>
                <w:szCs w:val="22"/>
              </w:rPr>
              <w:t>NO</w:t>
            </w:r>
          </w:p>
          <w:p w:rsidR="00396364" w:rsidRPr="002B10C6" w:rsidRDefault="00396364">
            <w:pPr>
              <w:autoSpaceDE w:val="0"/>
              <w:rPr>
                <w:rFonts w:ascii="Arial" w:eastAsia="Calibri" w:hAnsi="Arial" w:cs="Arial"/>
                <w:sz w:val="20"/>
                <w:szCs w:val="22"/>
              </w:rPr>
            </w:pPr>
            <w:r w:rsidRPr="002B10C6">
              <w:rPr>
                <w:rFonts w:ascii="Arial" w:eastAsia="Calibri" w:hAnsi="Arial" w:cs="Arial"/>
                <w:sz w:val="20"/>
                <w:szCs w:val="22"/>
              </w:rPr>
              <w:t>Quali?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6364" w:rsidRPr="002B10C6" w:rsidRDefault="00396364">
            <w:pPr>
              <w:autoSpaceDE w:val="0"/>
              <w:rPr>
                <w:rFonts w:ascii="Arial" w:eastAsia="Calibri" w:hAnsi="Arial" w:cs="Arial"/>
                <w:sz w:val="20"/>
                <w:szCs w:val="22"/>
              </w:rPr>
            </w:pPr>
            <w:r w:rsidRPr="002B10C6">
              <w:rPr>
                <w:rFonts w:ascii="Arial" w:eastAsia="Calibri" w:hAnsi="Arial" w:cs="Arial"/>
                <w:sz w:val="20"/>
                <w:szCs w:val="22"/>
              </w:rPr>
              <w:t xml:space="preserve">I genitori sono collaborativi? </w:t>
            </w:r>
          </w:p>
          <w:p w:rsidR="00396364" w:rsidRPr="002B10C6" w:rsidRDefault="00396364">
            <w:pPr>
              <w:autoSpaceDE w:val="0"/>
              <w:rPr>
                <w:rFonts w:ascii="Arial" w:eastAsia="Calibri" w:hAnsi="Arial" w:cs="Arial"/>
                <w:sz w:val="20"/>
                <w:szCs w:val="22"/>
              </w:rPr>
            </w:pPr>
            <w:r w:rsidRPr="002B10C6">
              <w:rPr>
                <w:rFonts w:ascii="Arial" w:eastAsia="Calibri" w:hAnsi="Arial" w:cs="Arial"/>
                <w:sz w:val="20"/>
                <w:szCs w:val="22"/>
              </w:rPr>
              <w:t>In che senso?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6364" w:rsidRPr="002B10C6" w:rsidRDefault="00396364">
            <w:pPr>
              <w:suppressAutoHyphens w:val="0"/>
              <w:snapToGrid w:val="0"/>
              <w:rPr>
                <w:rFonts w:ascii="Arial" w:eastAsia="Calibri" w:hAnsi="Arial" w:cs="Arial"/>
                <w:sz w:val="20"/>
                <w:szCs w:val="22"/>
              </w:rPr>
            </w:pPr>
          </w:p>
          <w:p w:rsidR="00396364" w:rsidRPr="002B10C6" w:rsidRDefault="00396364" w:rsidP="00D362BB">
            <w:pPr>
              <w:suppressAutoHyphens w:val="0"/>
              <w:rPr>
                <w:rFonts w:ascii="Arial" w:eastAsia="Calibri" w:hAnsi="Arial" w:cs="Arial"/>
                <w:b/>
                <w:sz w:val="20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6364" w:rsidRPr="002B10C6" w:rsidRDefault="00396364">
            <w:pPr>
              <w:autoSpaceDE w:val="0"/>
              <w:snapToGrid w:val="0"/>
              <w:rPr>
                <w:rFonts w:ascii="Arial" w:eastAsia="Calibri" w:hAnsi="Arial" w:cs="Arial"/>
                <w:b/>
                <w:sz w:val="20"/>
                <w:szCs w:val="22"/>
              </w:rPr>
            </w:pP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6364" w:rsidRPr="002B10C6" w:rsidRDefault="00396364">
            <w:pPr>
              <w:autoSpaceDE w:val="0"/>
              <w:snapToGrid w:val="0"/>
              <w:rPr>
                <w:rFonts w:ascii="Arial" w:eastAsia="Calibri" w:hAnsi="Arial" w:cs="Arial"/>
                <w:b/>
                <w:sz w:val="20"/>
                <w:szCs w:val="22"/>
              </w:rPr>
            </w:pPr>
          </w:p>
        </w:tc>
      </w:tr>
      <w:tr w:rsidR="00396364" w:rsidRPr="002B10C6" w:rsidTr="00DE5A15">
        <w:trPr>
          <w:jc w:val="center"/>
        </w:trPr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6364" w:rsidRPr="002B10C6" w:rsidRDefault="00DE5A15">
            <w:pPr>
              <w:autoSpaceDE w:val="0"/>
              <w:rPr>
                <w:rFonts w:ascii="Arial" w:eastAsia="Calibri" w:hAnsi="Arial" w:cs="Arial"/>
                <w:sz w:val="20"/>
                <w:szCs w:val="22"/>
              </w:rPr>
            </w:pPr>
            <w:r>
              <w:rPr>
                <w:rFonts w:ascii="Arial" w:eastAsia="Calibri" w:hAnsi="Arial" w:cs="Arial"/>
                <w:sz w:val="20"/>
                <w:szCs w:val="22"/>
              </w:rPr>
              <w:t>È</w:t>
            </w:r>
            <w:r w:rsidR="00396364" w:rsidRPr="002B10C6">
              <w:rPr>
                <w:rFonts w:ascii="Arial" w:eastAsia="Calibri" w:hAnsi="Arial" w:cs="Arial"/>
                <w:sz w:val="20"/>
                <w:szCs w:val="22"/>
              </w:rPr>
              <w:t xml:space="preserve"> un migrante di passaggio? 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6364" w:rsidRPr="002B10C6" w:rsidRDefault="00D362BB">
            <w:pPr>
              <w:autoSpaceDE w:val="0"/>
              <w:rPr>
                <w:rFonts w:ascii="Arial" w:eastAsia="Calibri" w:hAnsi="Arial" w:cs="Arial"/>
                <w:sz w:val="20"/>
                <w:szCs w:val="22"/>
              </w:rPr>
            </w:pPr>
            <w:r w:rsidRPr="002B10C6">
              <w:rPr>
                <w:rFonts w:ascii="Arial" w:eastAsia="Calibri" w:hAnsi="Arial" w:cs="Arial"/>
                <w:sz w:val="20"/>
                <w:szCs w:val="22"/>
              </w:rPr>
              <w:t>SI’</w:t>
            </w:r>
          </w:p>
          <w:p w:rsidR="00396364" w:rsidRPr="002B10C6" w:rsidRDefault="00D362BB">
            <w:pPr>
              <w:autoSpaceDE w:val="0"/>
              <w:rPr>
                <w:rFonts w:ascii="Arial" w:eastAsia="Calibri" w:hAnsi="Arial" w:cs="Arial"/>
                <w:sz w:val="20"/>
                <w:szCs w:val="22"/>
              </w:rPr>
            </w:pPr>
            <w:r w:rsidRPr="002B10C6">
              <w:rPr>
                <w:rFonts w:ascii="Arial" w:eastAsia="Calibri" w:hAnsi="Arial" w:cs="Arial"/>
                <w:sz w:val="20"/>
                <w:szCs w:val="22"/>
              </w:rPr>
              <w:t>NO</w:t>
            </w:r>
          </w:p>
          <w:p w:rsidR="00396364" w:rsidRPr="002B10C6" w:rsidRDefault="00396364">
            <w:pPr>
              <w:autoSpaceDE w:val="0"/>
              <w:rPr>
                <w:rFonts w:ascii="Arial" w:eastAsia="Calibri" w:hAnsi="Arial" w:cs="Arial"/>
                <w:sz w:val="20"/>
                <w:szCs w:val="22"/>
              </w:rPr>
            </w:pP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6364" w:rsidRPr="002B10C6" w:rsidRDefault="00396364">
            <w:pPr>
              <w:autoSpaceDE w:val="0"/>
              <w:rPr>
                <w:rFonts w:ascii="Arial" w:eastAsia="Calibri" w:hAnsi="Arial" w:cs="Arial"/>
                <w:sz w:val="20"/>
                <w:szCs w:val="22"/>
              </w:rPr>
            </w:pPr>
            <w:r w:rsidRPr="002B10C6">
              <w:rPr>
                <w:rFonts w:ascii="Arial" w:eastAsia="Calibri" w:hAnsi="Arial" w:cs="Arial"/>
                <w:sz w:val="20"/>
                <w:szCs w:val="22"/>
              </w:rPr>
              <w:t>I genitori sono collaborativi?</w:t>
            </w:r>
          </w:p>
          <w:p w:rsidR="00396364" w:rsidRPr="002B10C6" w:rsidRDefault="00396364">
            <w:pPr>
              <w:autoSpaceDE w:val="0"/>
              <w:rPr>
                <w:rFonts w:ascii="Arial" w:eastAsia="Calibri" w:hAnsi="Arial" w:cs="Arial"/>
                <w:sz w:val="20"/>
                <w:szCs w:val="22"/>
              </w:rPr>
            </w:pPr>
            <w:r w:rsidRPr="002B10C6">
              <w:rPr>
                <w:rFonts w:ascii="Arial" w:eastAsia="Calibri" w:hAnsi="Arial" w:cs="Arial"/>
                <w:sz w:val="20"/>
                <w:szCs w:val="22"/>
              </w:rPr>
              <w:t>In che senso?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6364" w:rsidRPr="002B10C6" w:rsidRDefault="00396364">
            <w:pPr>
              <w:autoSpaceDE w:val="0"/>
              <w:rPr>
                <w:rFonts w:ascii="Arial" w:eastAsia="Calibri" w:hAnsi="Arial" w:cs="Arial"/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6364" w:rsidRPr="002B10C6" w:rsidRDefault="00396364">
            <w:pPr>
              <w:autoSpaceDE w:val="0"/>
              <w:rPr>
                <w:rFonts w:ascii="Arial" w:eastAsia="Calibri" w:hAnsi="Arial" w:cs="Arial"/>
                <w:sz w:val="20"/>
                <w:szCs w:val="22"/>
              </w:rPr>
            </w:pPr>
            <w:r w:rsidRPr="002B10C6">
              <w:rPr>
                <w:rFonts w:ascii="Arial" w:eastAsia="Calibri" w:hAnsi="Arial" w:cs="Arial"/>
                <w:sz w:val="20"/>
                <w:szCs w:val="22"/>
              </w:rPr>
              <w:t>Sono in atto buone sinergie con la struttura sanitaria di riferimento?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6364" w:rsidRPr="002B10C6" w:rsidRDefault="00396364">
            <w:pPr>
              <w:suppressAutoHyphens w:val="0"/>
              <w:snapToGrid w:val="0"/>
              <w:rPr>
                <w:rFonts w:ascii="Arial" w:eastAsia="Calibri" w:hAnsi="Arial" w:cs="Arial"/>
                <w:sz w:val="20"/>
                <w:szCs w:val="22"/>
              </w:rPr>
            </w:pPr>
          </w:p>
          <w:p w:rsidR="00396364" w:rsidRPr="002B10C6" w:rsidRDefault="00396364">
            <w:pPr>
              <w:suppressAutoHyphens w:val="0"/>
              <w:rPr>
                <w:rFonts w:ascii="Arial" w:eastAsia="Calibri" w:hAnsi="Arial" w:cs="Arial"/>
                <w:b/>
                <w:sz w:val="20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6364" w:rsidRPr="002B10C6" w:rsidRDefault="00396364">
            <w:pPr>
              <w:autoSpaceDE w:val="0"/>
              <w:snapToGrid w:val="0"/>
              <w:rPr>
                <w:rFonts w:ascii="Arial" w:eastAsia="Calibri" w:hAnsi="Arial" w:cs="Arial"/>
                <w:b/>
                <w:sz w:val="20"/>
                <w:szCs w:val="22"/>
              </w:rPr>
            </w:pP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6364" w:rsidRPr="002B10C6" w:rsidRDefault="00396364">
            <w:pPr>
              <w:autoSpaceDE w:val="0"/>
              <w:snapToGrid w:val="0"/>
              <w:rPr>
                <w:rFonts w:ascii="Arial" w:eastAsia="Calibri" w:hAnsi="Arial" w:cs="Arial"/>
                <w:b/>
                <w:sz w:val="20"/>
                <w:szCs w:val="22"/>
              </w:rPr>
            </w:pPr>
          </w:p>
        </w:tc>
      </w:tr>
      <w:tr w:rsidR="00396364" w:rsidRPr="002B10C6" w:rsidTr="00DE5A15">
        <w:trPr>
          <w:jc w:val="center"/>
        </w:trPr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6364" w:rsidRPr="002B10C6" w:rsidRDefault="00396364">
            <w:pPr>
              <w:autoSpaceDE w:val="0"/>
              <w:rPr>
                <w:rFonts w:ascii="Arial" w:eastAsia="Calibri" w:hAnsi="Arial" w:cs="Arial"/>
                <w:sz w:val="20"/>
                <w:szCs w:val="22"/>
              </w:rPr>
            </w:pPr>
            <w:r w:rsidRPr="002B10C6">
              <w:rPr>
                <w:rFonts w:ascii="Arial" w:eastAsia="Calibri" w:hAnsi="Arial" w:cs="Arial"/>
                <w:sz w:val="20"/>
                <w:szCs w:val="22"/>
              </w:rPr>
              <w:t xml:space="preserve">Che cosa è importante sapere? 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6364" w:rsidRPr="002B10C6" w:rsidRDefault="00396364">
            <w:pPr>
              <w:suppressAutoHyphens w:val="0"/>
              <w:snapToGrid w:val="0"/>
              <w:rPr>
                <w:rFonts w:ascii="Arial" w:eastAsia="Calibri" w:hAnsi="Arial" w:cs="Arial"/>
                <w:sz w:val="20"/>
                <w:szCs w:val="22"/>
              </w:rPr>
            </w:pPr>
          </w:p>
          <w:p w:rsidR="00396364" w:rsidRPr="002B10C6" w:rsidRDefault="00396364" w:rsidP="00D362BB">
            <w:pPr>
              <w:suppressAutoHyphens w:val="0"/>
              <w:rPr>
                <w:rFonts w:ascii="Arial" w:eastAsia="Calibri" w:hAnsi="Arial" w:cs="Arial"/>
                <w:sz w:val="20"/>
                <w:szCs w:val="22"/>
              </w:rPr>
            </w:pP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6364" w:rsidRPr="002B10C6" w:rsidRDefault="00396364">
            <w:pPr>
              <w:autoSpaceDE w:val="0"/>
              <w:rPr>
                <w:rFonts w:ascii="Arial" w:eastAsia="Calibri" w:hAnsi="Arial" w:cs="Arial"/>
                <w:sz w:val="20"/>
                <w:szCs w:val="22"/>
              </w:rPr>
            </w:pPr>
            <w:r w:rsidRPr="002B10C6">
              <w:rPr>
                <w:rFonts w:ascii="Arial" w:hAnsi="Arial" w:cs="Arial"/>
                <w:sz w:val="20"/>
                <w:szCs w:val="22"/>
              </w:rPr>
              <w:t>Prima della malattia, aveva difficoltà particolari?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5A15" w:rsidRPr="002B10C6" w:rsidRDefault="00DE5A15" w:rsidP="00DE5A15">
            <w:pPr>
              <w:autoSpaceDE w:val="0"/>
              <w:rPr>
                <w:rFonts w:ascii="Arial" w:eastAsia="Calibri" w:hAnsi="Arial" w:cs="Arial"/>
                <w:sz w:val="20"/>
                <w:szCs w:val="22"/>
              </w:rPr>
            </w:pPr>
            <w:r w:rsidRPr="002B10C6">
              <w:rPr>
                <w:rFonts w:ascii="Arial" w:eastAsia="Calibri" w:hAnsi="Arial" w:cs="Arial"/>
                <w:sz w:val="20"/>
                <w:szCs w:val="22"/>
              </w:rPr>
              <w:t>SI’</w:t>
            </w:r>
          </w:p>
          <w:p w:rsidR="00DE5A15" w:rsidRPr="002B10C6" w:rsidRDefault="00DE5A15" w:rsidP="00DE5A15">
            <w:pPr>
              <w:autoSpaceDE w:val="0"/>
              <w:rPr>
                <w:rFonts w:ascii="Arial" w:eastAsia="Calibri" w:hAnsi="Arial" w:cs="Arial"/>
                <w:sz w:val="20"/>
                <w:szCs w:val="22"/>
              </w:rPr>
            </w:pPr>
            <w:r w:rsidRPr="002B10C6">
              <w:rPr>
                <w:rFonts w:ascii="Arial" w:eastAsia="Calibri" w:hAnsi="Arial" w:cs="Arial"/>
                <w:sz w:val="20"/>
                <w:szCs w:val="22"/>
              </w:rPr>
              <w:t>NO</w:t>
            </w:r>
          </w:p>
          <w:p w:rsidR="00396364" w:rsidRPr="002B10C6" w:rsidRDefault="00DE5A15" w:rsidP="00DE5A15">
            <w:pPr>
              <w:suppressAutoHyphens w:val="0"/>
              <w:rPr>
                <w:rFonts w:ascii="Arial" w:eastAsia="Calibri" w:hAnsi="Arial" w:cs="Arial"/>
                <w:sz w:val="20"/>
                <w:szCs w:val="22"/>
              </w:rPr>
            </w:pPr>
            <w:r w:rsidRPr="002B10C6">
              <w:rPr>
                <w:rFonts w:ascii="Arial" w:eastAsia="Calibri" w:hAnsi="Arial" w:cs="Arial"/>
                <w:sz w:val="20"/>
                <w:szCs w:val="22"/>
              </w:rPr>
              <w:t>Quali?</w:t>
            </w:r>
          </w:p>
          <w:p w:rsidR="00396364" w:rsidRPr="002B10C6" w:rsidRDefault="00396364">
            <w:pPr>
              <w:autoSpaceDE w:val="0"/>
              <w:rPr>
                <w:rFonts w:ascii="Arial" w:eastAsia="Calibri" w:hAnsi="Arial" w:cs="Arial"/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6364" w:rsidRPr="002B10C6" w:rsidRDefault="00396364">
            <w:pPr>
              <w:autoSpaceDE w:val="0"/>
              <w:rPr>
                <w:rFonts w:ascii="Arial" w:eastAsia="Calibri" w:hAnsi="Arial" w:cs="Arial"/>
                <w:sz w:val="20"/>
                <w:szCs w:val="22"/>
              </w:rPr>
            </w:pPr>
            <w:r w:rsidRPr="002B10C6">
              <w:rPr>
                <w:rFonts w:ascii="Arial" w:eastAsia="Calibri" w:hAnsi="Arial" w:cs="Arial"/>
                <w:sz w:val="20"/>
                <w:szCs w:val="22"/>
              </w:rPr>
              <w:t>Che cosa potrebbe essere di aiuto?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6364" w:rsidRPr="002B10C6" w:rsidRDefault="00396364">
            <w:pPr>
              <w:suppressAutoHyphens w:val="0"/>
              <w:snapToGrid w:val="0"/>
              <w:rPr>
                <w:rFonts w:ascii="Arial" w:eastAsia="Calibri" w:hAnsi="Arial" w:cs="Arial"/>
                <w:sz w:val="20"/>
                <w:szCs w:val="22"/>
              </w:rPr>
            </w:pPr>
          </w:p>
          <w:p w:rsidR="00396364" w:rsidRPr="002B10C6" w:rsidRDefault="00396364" w:rsidP="00D362BB">
            <w:pPr>
              <w:suppressAutoHyphens w:val="0"/>
              <w:rPr>
                <w:rFonts w:ascii="Arial" w:eastAsia="Calibri" w:hAnsi="Arial" w:cs="Arial"/>
                <w:b/>
                <w:sz w:val="20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6364" w:rsidRPr="002B10C6" w:rsidRDefault="00396364">
            <w:pPr>
              <w:autoSpaceDE w:val="0"/>
              <w:snapToGrid w:val="0"/>
              <w:rPr>
                <w:rFonts w:ascii="Arial" w:eastAsia="Calibri" w:hAnsi="Arial" w:cs="Arial"/>
                <w:b/>
                <w:sz w:val="20"/>
                <w:szCs w:val="22"/>
              </w:rPr>
            </w:pP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6364" w:rsidRPr="002B10C6" w:rsidRDefault="00396364">
            <w:pPr>
              <w:autoSpaceDE w:val="0"/>
              <w:snapToGrid w:val="0"/>
              <w:rPr>
                <w:rFonts w:ascii="Arial" w:eastAsia="Calibri" w:hAnsi="Arial" w:cs="Arial"/>
                <w:b/>
                <w:sz w:val="20"/>
                <w:szCs w:val="22"/>
              </w:rPr>
            </w:pPr>
          </w:p>
        </w:tc>
      </w:tr>
      <w:tr w:rsidR="00396364" w:rsidRPr="002B10C6" w:rsidTr="00DE5A15">
        <w:trPr>
          <w:jc w:val="center"/>
        </w:trPr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5A15" w:rsidRDefault="00DE5A15">
            <w:pPr>
              <w:pStyle w:val="Testocommento1"/>
              <w:rPr>
                <w:rFonts w:ascii="Arial" w:hAnsi="Arial" w:cs="Arial"/>
                <w:szCs w:val="22"/>
              </w:rPr>
            </w:pPr>
            <w:r>
              <w:rPr>
                <w:rFonts w:ascii="Arial" w:eastAsia="Calibri" w:hAnsi="Arial" w:cs="Arial"/>
                <w:szCs w:val="22"/>
              </w:rPr>
              <w:t>È</w:t>
            </w:r>
            <w:r w:rsidRPr="002B10C6">
              <w:rPr>
                <w:rFonts w:ascii="Arial" w:eastAsia="Calibri" w:hAnsi="Arial" w:cs="Arial"/>
                <w:szCs w:val="22"/>
              </w:rPr>
              <w:t xml:space="preserve"> </w:t>
            </w:r>
            <w:r w:rsidR="00396364" w:rsidRPr="002B10C6">
              <w:rPr>
                <w:rFonts w:ascii="Arial" w:hAnsi="Arial" w:cs="Arial"/>
                <w:szCs w:val="22"/>
              </w:rPr>
              <w:t xml:space="preserve">stata attivata l’istruzione domiciliare? </w:t>
            </w:r>
          </w:p>
          <w:p w:rsidR="00396364" w:rsidRPr="002B10C6" w:rsidRDefault="00396364" w:rsidP="00E57A0F">
            <w:pPr>
              <w:pStyle w:val="Testocommento1"/>
              <w:rPr>
                <w:rFonts w:ascii="Arial" w:eastAsia="Calibri" w:hAnsi="Arial" w:cs="Arial"/>
                <w:szCs w:val="22"/>
                <w:shd w:val="clear" w:color="auto" w:fill="FFFF00"/>
              </w:rPr>
            </w:pPr>
            <w:r w:rsidRPr="002B10C6">
              <w:rPr>
                <w:rFonts w:ascii="Arial" w:hAnsi="Arial" w:cs="Arial"/>
                <w:szCs w:val="22"/>
              </w:rPr>
              <w:t>Per quante ore/setti</w:t>
            </w:r>
            <w:r w:rsidR="00DE5A15">
              <w:rPr>
                <w:rFonts w:ascii="Arial" w:hAnsi="Arial" w:cs="Arial"/>
                <w:szCs w:val="22"/>
              </w:rPr>
              <w:t>manali?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5A15" w:rsidRPr="002B10C6" w:rsidRDefault="00DE5A15" w:rsidP="00DE5A15">
            <w:pPr>
              <w:autoSpaceDE w:val="0"/>
              <w:rPr>
                <w:rFonts w:ascii="Arial" w:eastAsia="Calibri" w:hAnsi="Arial" w:cs="Arial"/>
                <w:sz w:val="20"/>
                <w:szCs w:val="22"/>
              </w:rPr>
            </w:pPr>
            <w:r w:rsidRPr="002B10C6">
              <w:rPr>
                <w:rFonts w:ascii="Arial" w:eastAsia="Calibri" w:hAnsi="Arial" w:cs="Arial"/>
                <w:sz w:val="20"/>
                <w:szCs w:val="22"/>
              </w:rPr>
              <w:t>SI’</w:t>
            </w:r>
          </w:p>
          <w:p w:rsidR="00DE5A15" w:rsidRDefault="00DE5A15" w:rsidP="00DE5A15">
            <w:pPr>
              <w:autoSpaceDE w:val="0"/>
              <w:rPr>
                <w:rFonts w:ascii="Arial" w:eastAsia="Calibri" w:hAnsi="Arial" w:cs="Arial"/>
                <w:sz w:val="20"/>
                <w:szCs w:val="22"/>
              </w:rPr>
            </w:pPr>
            <w:r w:rsidRPr="002B10C6">
              <w:rPr>
                <w:rFonts w:ascii="Arial" w:eastAsia="Calibri" w:hAnsi="Arial" w:cs="Arial"/>
                <w:sz w:val="20"/>
                <w:szCs w:val="22"/>
              </w:rPr>
              <w:t>NO</w:t>
            </w:r>
          </w:p>
          <w:p w:rsidR="005B61C8" w:rsidRDefault="005B61C8" w:rsidP="00DE5A15">
            <w:pPr>
              <w:autoSpaceDE w:val="0"/>
              <w:rPr>
                <w:rFonts w:ascii="Arial" w:eastAsia="Calibri" w:hAnsi="Arial" w:cs="Arial"/>
                <w:sz w:val="20"/>
                <w:szCs w:val="22"/>
              </w:rPr>
            </w:pPr>
          </w:p>
          <w:p w:rsidR="00396364" w:rsidRPr="00DE5A15" w:rsidRDefault="00396364" w:rsidP="00DE5A15">
            <w:pPr>
              <w:autoSpaceDE w:val="0"/>
              <w:rPr>
                <w:rFonts w:ascii="Arial" w:eastAsia="Calibri" w:hAnsi="Arial" w:cs="Arial"/>
                <w:sz w:val="20"/>
                <w:szCs w:val="22"/>
              </w:rPr>
            </w:pPr>
            <w:r w:rsidRPr="002B10C6">
              <w:rPr>
                <w:rFonts w:ascii="Arial" w:eastAsia="Calibri" w:hAnsi="Arial" w:cs="Arial"/>
                <w:sz w:val="20"/>
                <w:szCs w:val="22"/>
              </w:rPr>
              <w:t>Ore</w:t>
            </w:r>
            <w:r w:rsidR="00D362BB" w:rsidRPr="002B10C6">
              <w:rPr>
                <w:rFonts w:ascii="Arial" w:eastAsia="Calibri" w:hAnsi="Arial" w:cs="Arial"/>
                <w:sz w:val="20"/>
                <w:szCs w:val="22"/>
              </w:rPr>
              <w:t xml:space="preserve"> </w:t>
            </w:r>
            <w:r w:rsidR="00F64FEB" w:rsidRPr="002B10C6">
              <w:rPr>
                <w:rFonts w:ascii="Arial" w:eastAsia="Calibri" w:hAnsi="Arial" w:cs="Arial"/>
                <w:sz w:val="20"/>
                <w:szCs w:val="22"/>
              </w:rPr>
              <w:fldChar w:fldCharType="begin">
                <w:ffData>
                  <w:name w:val="Testo2"/>
                  <w:enabled/>
                  <w:calcOnExit w:val="0"/>
                  <w:textInput/>
                </w:ffData>
              </w:fldChar>
            </w:r>
            <w:bookmarkStart w:id="59" w:name="Testo2"/>
            <w:r w:rsidR="00D362BB" w:rsidRPr="002B10C6">
              <w:rPr>
                <w:rFonts w:ascii="Arial" w:eastAsia="Calibri" w:hAnsi="Arial" w:cs="Arial"/>
                <w:sz w:val="20"/>
                <w:szCs w:val="22"/>
              </w:rPr>
              <w:instrText xml:space="preserve"> FORMTEXT </w:instrText>
            </w:r>
            <w:r w:rsidR="00F64FEB" w:rsidRPr="002B10C6">
              <w:rPr>
                <w:rFonts w:ascii="Arial" w:eastAsia="Calibri" w:hAnsi="Arial" w:cs="Arial"/>
                <w:sz w:val="20"/>
                <w:szCs w:val="22"/>
              </w:rPr>
            </w:r>
            <w:r w:rsidR="00F64FEB" w:rsidRPr="002B10C6">
              <w:rPr>
                <w:rFonts w:ascii="Arial" w:eastAsia="Calibri" w:hAnsi="Arial" w:cs="Arial"/>
                <w:sz w:val="20"/>
                <w:szCs w:val="22"/>
              </w:rPr>
              <w:fldChar w:fldCharType="separate"/>
            </w:r>
            <w:r w:rsidR="00D362BB" w:rsidRPr="002B10C6">
              <w:rPr>
                <w:rFonts w:ascii="Arial" w:eastAsia="Calibri" w:hAnsi="Arial" w:cs="Arial"/>
                <w:noProof/>
                <w:sz w:val="20"/>
                <w:szCs w:val="22"/>
              </w:rPr>
              <w:t> </w:t>
            </w:r>
            <w:r w:rsidR="00D362BB" w:rsidRPr="002B10C6">
              <w:rPr>
                <w:rFonts w:ascii="Arial" w:eastAsia="Calibri" w:hAnsi="Arial" w:cs="Arial"/>
                <w:noProof/>
                <w:sz w:val="20"/>
                <w:szCs w:val="22"/>
              </w:rPr>
              <w:t> </w:t>
            </w:r>
            <w:r w:rsidR="00D362BB" w:rsidRPr="002B10C6">
              <w:rPr>
                <w:rFonts w:ascii="Arial" w:eastAsia="Calibri" w:hAnsi="Arial" w:cs="Arial"/>
                <w:noProof/>
                <w:sz w:val="20"/>
                <w:szCs w:val="22"/>
              </w:rPr>
              <w:t> </w:t>
            </w:r>
            <w:r w:rsidR="00D362BB" w:rsidRPr="002B10C6">
              <w:rPr>
                <w:rFonts w:ascii="Arial" w:eastAsia="Calibri" w:hAnsi="Arial" w:cs="Arial"/>
                <w:noProof/>
                <w:sz w:val="20"/>
                <w:szCs w:val="22"/>
              </w:rPr>
              <w:t> </w:t>
            </w:r>
            <w:r w:rsidR="00D362BB" w:rsidRPr="002B10C6">
              <w:rPr>
                <w:rFonts w:ascii="Arial" w:eastAsia="Calibri" w:hAnsi="Arial" w:cs="Arial"/>
                <w:noProof/>
                <w:sz w:val="20"/>
                <w:szCs w:val="22"/>
              </w:rPr>
              <w:t> </w:t>
            </w:r>
            <w:r w:rsidR="00F64FEB" w:rsidRPr="002B10C6">
              <w:rPr>
                <w:rFonts w:ascii="Arial" w:eastAsia="Calibri" w:hAnsi="Arial" w:cs="Arial"/>
                <w:sz w:val="20"/>
                <w:szCs w:val="22"/>
              </w:rPr>
              <w:fldChar w:fldCharType="end"/>
            </w:r>
            <w:bookmarkEnd w:id="59"/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6364" w:rsidRPr="002B10C6" w:rsidRDefault="00396364">
            <w:pPr>
              <w:autoSpaceDE w:val="0"/>
              <w:rPr>
                <w:rFonts w:ascii="Arial" w:eastAsia="Calibri" w:hAnsi="Arial" w:cs="Arial"/>
                <w:sz w:val="20"/>
                <w:szCs w:val="22"/>
              </w:rPr>
            </w:pPr>
            <w:r w:rsidRPr="002B10C6">
              <w:rPr>
                <w:rFonts w:ascii="Arial" w:eastAsia="Calibri" w:hAnsi="Arial" w:cs="Arial"/>
                <w:sz w:val="20"/>
                <w:szCs w:val="22"/>
              </w:rPr>
              <w:t>Quali sono i suoi punti di forza? E quali gli interessi?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6364" w:rsidRPr="002B10C6" w:rsidRDefault="00396364">
            <w:pPr>
              <w:suppressAutoHyphens w:val="0"/>
              <w:snapToGrid w:val="0"/>
              <w:rPr>
                <w:rFonts w:ascii="Arial" w:eastAsia="Calibri" w:hAnsi="Arial" w:cs="Arial"/>
                <w:sz w:val="20"/>
                <w:szCs w:val="22"/>
              </w:rPr>
            </w:pPr>
          </w:p>
          <w:p w:rsidR="00396364" w:rsidRPr="002B10C6" w:rsidRDefault="00396364">
            <w:pPr>
              <w:suppressAutoHyphens w:val="0"/>
              <w:rPr>
                <w:rFonts w:ascii="Arial" w:eastAsia="Calibri" w:hAnsi="Arial" w:cs="Arial"/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6364" w:rsidRPr="002B10C6" w:rsidRDefault="00396364">
            <w:pPr>
              <w:autoSpaceDE w:val="0"/>
              <w:rPr>
                <w:rFonts w:ascii="Arial" w:eastAsia="Calibri" w:hAnsi="Arial" w:cs="Arial"/>
                <w:sz w:val="20"/>
                <w:szCs w:val="22"/>
              </w:rPr>
            </w:pPr>
            <w:r w:rsidRPr="002B10C6">
              <w:rPr>
                <w:rFonts w:ascii="Arial" w:eastAsia="Calibri" w:hAnsi="Arial" w:cs="Arial"/>
                <w:sz w:val="20"/>
                <w:szCs w:val="22"/>
              </w:rPr>
              <w:t>Altro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6364" w:rsidRPr="002B10C6" w:rsidRDefault="00396364">
            <w:pPr>
              <w:suppressAutoHyphens w:val="0"/>
              <w:snapToGrid w:val="0"/>
              <w:rPr>
                <w:rFonts w:ascii="Arial" w:eastAsia="Calibri" w:hAnsi="Arial" w:cs="Arial"/>
                <w:sz w:val="20"/>
                <w:szCs w:val="22"/>
              </w:rPr>
            </w:pPr>
          </w:p>
          <w:p w:rsidR="00396364" w:rsidRPr="002B10C6" w:rsidRDefault="00396364">
            <w:pPr>
              <w:suppressAutoHyphens w:val="0"/>
              <w:rPr>
                <w:rFonts w:ascii="Arial" w:eastAsia="Calibri" w:hAnsi="Arial" w:cs="Arial"/>
                <w:b/>
                <w:sz w:val="20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6364" w:rsidRPr="002B10C6" w:rsidRDefault="00396364">
            <w:pPr>
              <w:autoSpaceDE w:val="0"/>
              <w:snapToGrid w:val="0"/>
              <w:rPr>
                <w:rFonts w:ascii="Arial" w:eastAsia="Calibri" w:hAnsi="Arial" w:cs="Arial"/>
                <w:b/>
                <w:sz w:val="20"/>
                <w:szCs w:val="22"/>
              </w:rPr>
            </w:pP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6364" w:rsidRPr="002B10C6" w:rsidRDefault="00396364">
            <w:pPr>
              <w:autoSpaceDE w:val="0"/>
              <w:snapToGrid w:val="0"/>
              <w:rPr>
                <w:rFonts w:ascii="Arial" w:eastAsia="Calibri" w:hAnsi="Arial" w:cs="Arial"/>
                <w:b/>
                <w:sz w:val="20"/>
                <w:szCs w:val="22"/>
              </w:rPr>
            </w:pPr>
          </w:p>
        </w:tc>
      </w:tr>
      <w:tr w:rsidR="00396364" w:rsidRPr="002B10C6" w:rsidTr="00DE5A15">
        <w:trPr>
          <w:jc w:val="center"/>
        </w:trPr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6364" w:rsidRPr="002B10C6" w:rsidRDefault="00396364">
            <w:pPr>
              <w:autoSpaceDE w:val="0"/>
              <w:rPr>
                <w:rFonts w:ascii="Arial" w:eastAsia="Calibri" w:hAnsi="Arial" w:cs="Arial"/>
                <w:sz w:val="20"/>
                <w:szCs w:val="22"/>
              </w:rPr>
            </w:pPr>
            <w:r w:rsidRPr="002B10C6">
              <w:rPr>
                <w:rFonts w:ascii="Arial" w:eastAsia="Calibri" w:hAnsi="Arial" w:cs="Arial"/>
                <w:sz w:val="20"/>
                <w:szCs w:val="22"/>
              </w:rPr>
              <w:t>Altro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6364" w:rsidRPr="002B10C6" w:rsidRDefault="00396364">
            <w:pPr>
              <w:suppressAutoHyphens w:val="0"/>
              <w:snapToGrid w:val="0"/>
              <w:rPr>
                <w:rFonts w:ascii="Arial" w:eastAsia="Calibri" w:hAnsi="Arial" w:cs="Arial"/>
                <w:sz w:val="20"/>
                <w:szCs w:val="22"/>
              </w:rPr>
            </w:pPr>
          </w:p>
          <w:p w:rsidR="00396364" w:rsidRPr="002B10C6" w:rsidRDefault="00396364" w:rsidP="00D362BB">
            <w:pPr>
              <w:suppressAutoHyphens w:val="0"/>
              <w:rPr>
                <w:rFonts w:ascii="Arial" w:eastAsia="Calibri" w:hAnsi="Arial" w:cs="Arial"/>
                <w:sz w:val="20"/>
                <w:szCs w:val="22"/>
                <w:shd w:val="clear" w:color="auto" w:fill="FFFF00"/>
              </w:rPr>
            </w:pP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6364" w:rsidRPr="002B10C6" w:rsidRDefault="00396364">
            <w:pPr>
              <w:autoSpaceDE w:val="0"/>
              <w:rPr>
                <w:rFonts w:ascii="Arial" w:eastAsia="Calibri" w:hAnsi="Arial" w:cs="Arial"/>
                <w:sz w:val="20"/>
                <w:szCs w:val="22"/>
              </w:rPr>
            </w:pPr>
            <w:r w:rsidRPr="002B10C6">
              <w:rPr>
                <w:rFonts w:ascii="Arial" w:eastAsia="Calibri" w:hAnsi="Arial" w:cs="Arial"/>
                <w:sz w:val="20"/>
                <w:szCs w:val="22"/>
              </w:rPr>
              <w:t>Come sono le relazioni con i compagni?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6364" w:rsidRPr="002B10C6" w:rsidRDefault="00396364">
            <w:pPr>
              <w:autoSpaceDE w:val="0"/>
              <w:rPr>
                <w:rFonts w:ascii="Arial" w:eastAsia="Calibri" w:hAnsi="Arial" w:cs="Arial"/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6364" w:rsidRPr="002B10C6" w:rsidRDefault="00396364">
            <w:pPr>
              <w:autoSpaceDE w:val="0"/>
              <w:snapToGrid w:val="0"/>
              <w:rPr>
                <w:rFonts w:ascii="Arial" w:eastAsia="Calibri" w:hAnsi="Arial" w:cs="Arial"/>
                <w:b/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6364" w:rsidRPr="002B10C6" w:rsidRDefault="00396364">
            <w:pPr>
              <w:autoSpaceDE w:val="0"/>
              <w:snapToGrid w:val="0"/>
              <w:rPr>
                <w:rFonts w:ascii="Arial" w:eastAsia="Calibri" w:hAnsi="Arial" w:cs="Arial"/>
                <w:b/>
                <w:sz w:val="20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6364" w:rsidRPr="002B10C6" w:rsidRDefault="00396364">
            <w:pPr>
              <w:autoSpaceDE w:val="0"/>
              <w:snapToGrid w:val="0"/>
              <w:rPr>
                <w:rFonts w:ascii="Arial" w:eastAsia="Calibri" w:hAnsi="Arial" w:cs="Arial"/>
                <w:b/>
                <w:sz w:val="20"/>
                <w:szCs w:val="22"/>
              </w:rPr>
            </w:pP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6364" w:rsidRPr="002B10C6" w:rsidRDefault="00396364">
            <w:pPr>
              <w:autoSpaceDE w:val="0"/>
              <w:snapToGrid w:val="0"/>
              <w:rPr>
                <w:rFonts w:ascii="Arial" w:eastAsia="Calibri" w:hAnsi="Arial" w:cs="Arial"/>
                <w:b/>
                <w:sz w:val="20"/>
                <w:szCs w:val="22"/>
              </w:rPr>
            </w:pPr>
          </w:p>
        </w:tc>
      </w:tr>
      <w:tr w:rsidR="00396364" w:rsidRPr="002B10C6" w:rsidTr="00DE5A15">
        <w:trPr>
          <w:jc w:val="center"/>
        </w:trPr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6364" w:rsidRPr="002B10C6" w:rsidRDefault="00396364">
            <w:pPr>
              <w:autoSpaceDE w:val="0"/>
              <w:snapToGrid w:val="0"/>
              <w:rPr>
                <w:rFonts w:ascii="Arial" w:eastAsia="Calibri" w:hAnsi="Arial" w:cs="Arial"/>
                <w:b/>
                <w:sz w:val="20"/>
                <w:szCs w:val="22"/>
                <w:shd w:val="clear" w:color="auto" w:fill="FFFF00"/>
              </w:rPr>
            </w:pP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6364" w:rsidRPr="002B10C6" w:rsidRDefault="00396364">
            <w:pPr>
              <w:autoSpaceDE w:val="0"/>
              <w:snapToGrid w:val="0"/>
              <w:rPr>
                <w:rFonts w:ascii="Arial" w:eastAsia="Calibri" w:hAnsi="Arial" w:cs="Arial"/>
                <w:sz w:val="20"/>
                <w:szCs w:val="22"/>
                <w:shd w:val="clear" w:color="auto" w:fill="FFFF00"/>
              </w:rPr>
            </w:pP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6364" w:rsidRPr="002B10C6" w:rsidRDefault="00DE5A15">
            <w:pPr>
              <w:autoSpaceDE w:val="0"/>
              <w:rPr>
                <w:rFonts w:ascii="Arial" w:eastAsia="Calibri" w:hAnsi="Arial" w:cs="Arial"/>
                <w:sz w:val="20"/>
                <w:szCs w:val="22"/>
              </w:rPr>
            </w:pPr>
            <w:r>
              <w:rPr>
                <w:rFonts w:ascii="Arial" w:eastAsia="Calibri" w:hAnsi="Arial" w:cs="Arial"/>
                <w:sz w:val="20"/>
                <w:szCs w:val="22"/>
              </w:rPr>
              <w:t>È</w:t>
            </w:r>
            <w:r w:rsidR="00396364" w:rsidRPr="002B10C6">
              <w:rPr>
                <w:rFonts w:ascii="Arial" w:eastAsia="Calibri" w:hAnsi="Arial" w:cs="Arial"/>
                <w:sz w:val="20"/>
                <w:szCs w:val="22"/>
              </w:rPr>
              <w:t xml:space="preserve"> abituato</w:t>
            </w:r>
            <w:r>
              <w:rPr>
                <w:rFonts w:ascii="Arial" w:eastAsia="Calibri" w:hAnsi="Arial" w:cs="Arial"/>
                <w:sz w:val="20"/>
                <w:szCs w:val="22"/>
              </w:rPr>
              <w:t xml:space="preserve"> </w:t>
            </w:r>
            <w:r w:rsidR="00396364" w:rsidRPr="002B10C6">
              <w:rPr>
                <w:rFonts w:ascii="Arial" w:eastAsia="Calibri" w:hAnsi="Arial" w:cs="Arial"/>
                <w:sz w:val="20"/>
                <w:szCs w:val="22"/>
              </w:rPr>
              <w:t>a studiare con qualche compagno?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5A15" w:rsidRPr="002B10C6" w:rsidRDefault="00DE5A15" w:rsidP="00DE5A15">
            <w:pPr>
              <w:autoSpaceDE w:val="0"/>
              <w:rPr>
                <w:rFonts w:ascii="Arial" w:eastAsia="Calibri" w:hAnsi="Arial" w:cs="Arial"/>
                <w:sz w:val="20"/>
                <w:szCs w:val="22"/>
              </w:rPr>
            </w:pPr>
            <w:r w:rsidRPr="002B10C6">
              <w:rPr>
                <w:rFonts w:ascii="Arial" w:eastAsia="Calibri" w:hAnsi="Arial" w:cs="Arial"/>
                <w:sz w:val="20"/>
                <w:szCs w:val="22"/>
              </w:rPr>
              <w:t>SI’</w:t>
            </w:r>
          </w:p>
          <w:p w:rsidR="00DE5A15" w:rsidRPr="002B10C6" w:rsidRDefault="00DE5A15" w:rsidP="00DE5A15">
            <w:pPr>
              <w:autoSpaceDE w:val="0"/>
              <w:rPr>
                <w:rFonts w:ascii="Arial" w:eastAsia="Calibri" w:hAnsi="Arial" w:cs="Arial"/>
                <w:sz w:val="20"/>
                <w:szCs w:val="22"/>
              </w:rPr>
            </w:pPr>
            <w:r w:rsidRPr="002B10C6">
              <w:rPr>
                <w:rFonts w:ascii="Arial" w:eastAsia="Calibri" w:hAnsi="Arial" w:cs="Arial"/>
                <w:sz w:val="20"/>
                <w:szCs w:val="22"/>
              </w:rPr>
              <w:t>NO</w:t>
            </w:r>
          </w:p>
          <w:p w:rsidR="00396364" w:rsidRPr="002B10C6" w:rsidRDefault="00396364">
            <w:pPr>
              <w:suppressAutoHyphens w:val="0"/>
              <w:rPr>
                <w:rFonts w:ascii="Arial" w:eastAsia="Calibri" w:hAnsi="Arial" w:cs="Arial"/>
                <w:sz w:val="20"/>
                <w:szCs w:val="22"/>
              </w:rPr>
            </w:pPr>
            <w:r w:rsidRPr="002B10C6">
              <w:rPr>
                <w:rFonts w:ascii="Arial" w:eastAsia="Calibri" w:hAnsi="Arial" w:cs="Arial"/>
                <w:sz w:val="20"/>
                <w:szCs w:val="22"/>
              </w:rPr>
              <w:t>Chi?</w:t>
            </w:r>
          </w:p>
          <w:p w:rsidR="00396364" w:rsidRPr="002B10C6" w:rsidRDefault="00396364">
            <w:pPr>
              <w:suppressAutoHyphens w:val="0"/>
              <w:rPr>
                <w:rFonts w:ascii="Arial" w:eastAsia="Calibri" w:hAnsi="Arial" w:cs="Arial"/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6364" w:rsidRPr="002B10C6" w:rsidRDefault="00396364">
            <w:pPr>
              <w:autoSpaceDE w:val="0"/>
              <w:snapToGrid w:val="0"/>
              <w:rPr>
                <w:rFonts w:ascii="Arial" w:eastAsia="Calibri" w:hAnsi="Arial" w:cs="Arial"/>
                <w:b/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6364" w:rsidRPr="002B10C6" w:rsidRDefault="00396364">
            <w:pPr>
              <w:autoSpaceDE w:val="0"/>
              <w:snapToGrid w:val="0"/>
              <w:rPr>
                <w:rFonts w:ascii="Arial" w:eastAsia="Calibri" w:hAnsi="Arial" w:cs="Arial"/>
                <w:b/>
                <w:sz w:val="20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6364" w:rsidRPr="002B10C6" w:rsidRDefault="00396364">
            <w:pPr>
              <w:autoSpaceDE w:val="0"/>
              <w:snapToGrid w:val="0"/>
              <w:rPr>
                <w:rFonts w:ascii="Arial" w:eastAsia="Calibri" w:hAnsi="Arial" w:cs="Arial"/>
                <w:b/>
                <w:sz w:val="20"/>
                <w:szCs w:val="22"/>
              </w:rPr>
            </w:pP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6364" w:rsidRPr="002B10C6" w:rsidRDefault="00396364">
            <w:pPr>
              <w:autoSpaceDE w:val="0"/>
              <w:snapToGrid w:val="0"/>
              <w:rPr>
                <w:rFonts w:ascii="Arial" w:eastAsia="Calibri" w:hAnsi="Arial" w:cs="Arial"/>
                <w:b/>
                <w:sz w:val="20"/>
                <w:szCs w:val="22"/>
              </w:rPr>
            </w:pPr>
          </w:p>
        </w:tc>
      </w:tr>
      <w:tr w:rsidR="00396364" w:rsidRPr="002B10C6" w:rsidTr="00DE5A15">
        <w:trPr>
          <w:jc w:val="center"/>
        </w:trPr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6364" w:rsidRPr="002B10C6" w:rsidRDefault="00396364">
            <w:pPr>
              <w:autoSpaceDE w:val="0"/>
              <w:snapToGrid w:val="0"/>
              <w:rPr>
                <w:rFonts w:ascii="Arial" w:eastAsia="Calibri" w:hAnsi="Arial" w:cs="Arial"/>
                <w:b/>
                <w:sz w:val="20"/>
                <w:szCs w:val="22"/>
                <w:shd w:val="clear" w:color="auto" w:fill="FFFF00"/>
              </w:rPr>
            </w:pP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6364" w:rsidRPr="002B10C6" w:rsidRDefault="00396364">
            <w:pPr>
              <w:autoSpaceDE w:val="0"/>
              <w:snapToGrid w:val="0"/>
              <w:rPr>
                <w:rFonts w:ascii="Arial" w:eastAsia="Calibri" w:hAnsi="Arial" w:cs="Arial"/>
                <w:sz w:val="20"/>
                <w:szCs w:val="22"/>
                <w:shd w:val="clear" w:color="auto" w:fill="FFFF00"/>
              </w:rPr>
            </w:pP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6364" w:rsidRPr="002B10C6" w:rsidRDefault="00396364">
            <w:pPr>
              <w:autoSpaceDE w:val="0"/>
              <w:rPr>
                <w:rFonts w:ascii="Arial" w:eastAsia="Calibri" w:hAnsi="Arial" w:cs="Arial"/>
                <w:sz w:val="20"/>
                <w:szCs w:val="22"/>
              </w:rPr>
            </w:pPr>
            <w:r w:rsidRPr="002B10C6">
              <w:rPr>
                <w:rFonts w:ascii="Arial" w:eastAsia="Calibri" w:hAnsi="Arial" w:cs="Arial"/>
                <w:sz w:val="20"/>
                <w:szCs w:val="22"/>
              </w:rPr>
              <w:t>Altro</w:t>
            </w:r>
          </w:p>
          <w:p w:rsidR="00D75550" w:rsidRPr="002B10C6" w:rsidRDefault="00D75550">
            <w:pPr>
              <w:autoSpaceDE w:val="0"/>
              <w:rPr>
                <w:rFonts w:ascii="Arial" w:eastAsia="Calibri" w:hAnsi="Arial" w:cs="Arial"/>
                <w:sz w:val="20"/>
                <w:szCs w:val="22"/>
              </w:rPr>
            </w:pPr>
          </w:p>
          <w:p w:rsidR="00396364" w:rsidRPr="002B10C6" w:rsidRDefault="00396364">
            <w:pPr>
              <w:autoSpaceDE w:val="0"/>
              <w:rPr>
                <w:rFonts w:ascii="Arial" w:eastAsia="Calibri" w:hAnsi="Arial" w:cs="Arial"/>
                <w:sz w:val="20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6364" w:rsidRPr="002B10C6" w:rsidRDefault="00396364">
            <w:pPr>
              <w:autoSpaceDE w:val="0"/>
              <w:rPr>
                <w:rFonts w:ascii="Arial" w:eastAsia="Calibri" w:hAnsi="Arial" w:cs="Arial"/>
                <w:b/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6364" w:rsidRPr="002B10C6" w:rsidRDefault="00396364">
            <w:pPr>
              <w:autoSpaceDE w:val="0"/>
              <w:snapToGrid w:val="0"/>
              <w:rPr>
                <w:rFonts w:ascii="Arial" w:eastAsia="Calibri" w:hAnsi="Arial" w:cs="Arial"/>
                <w:b/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6364" w:rsidRPr="002B10C6" w:rsidRDefault="00396364">
            <w:pPr>
              <w:autoSpaceDE w:val="0"/>
              <w:snapToGrid w:val="0"/>
              <w:rPr>
                <w:rFonts w:ascii="Arial" w:eastAsia="Calibri" w:hAnsi="Arial" w:cs="Arial"/>
                <w:b/>
                <w:sz w:val="20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6364" w:rsidRPr="002B10C6" w:rsidRDefault="00396364">
            <w:pPr>
              <w:autoSpaceDE w:val="0"/>
              <w:snapToGrid w:val="0"/>
              <w:rPr>
                <w:rFonts w:ascii="Arial" w:eastAsia="Calibri" w:hAnsi="Arial" w:cs="Arial"/>
                <w:b/>
                <w:sz w:val="20"/>
                <w:szCs w:val="22"/>
              </w:rPr>
            </w:pP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6364" w:rsidRPr="002B10C6" w:rsidRDefault="00396364">
            <w:pPr>
              <w:autoSpaceDE w:val="0"/>
              <w:snapToGrid w:val="0"/>
              <w:rPr>
                <w:rFonts w:ascii="Arial" w:eastAsia="Calibri" w:hAnsi="Arial" w:cs="Arial"/>
                <w:b/>
                <w:sz w:val="20"/>
                <w:szCs w:val="22"/>
              </w:rPr>
            </w:pPr>
          </w:p>
        </w:tc>
      </w:tr>
    </w:tbl>
    <w:p w:rsidR="005B61C8" w:rsidRDefault="005B61C8" w:rsidP="005B61C8">
      <w:r>
        <w:br w:type="page"/>
      </w:r>
    </w:p>
    <w:p w:rsidR="00D362BB" w:rsidRPr="005B61C8" w:rsidRDefault="00396364" w:rsidP="00D362BB">
      <w:pPr>
        <w:pStyle w:val="Titolo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285"/>
        <w:jc w:val="center"/>
        <w:rPr>
          <w:rFonts w:ascii="Arial" w:hAnsi="Arial" w:cs="Arial"/>
          <w:sz w:val="28"/>
          <w:szCs w:val="28"/>
        </w:rPr>
      </w:pPr>
      <w:r w:rsidRPr="005B61C8">
        <w:rPr>
          <w:rFonts w:ascii="Arial" w:hAnsi="Arial" w:cs="Arial"/>
          <w:sz w:val="28"/>
          <w:szCs w:val="28"/>
        </w:rPr>
        <w:lastRenderedPageBreak/>
        <w:t>SEZIONE C</w:t>
      </w:r>
    </w:p>
    <w:p w:rsidR="00396364" w:rsidRPr="005B61C8" w:rsidRDefault="00396364" w:rsidP="00D362BB">
      <w:pPr>
        <w:pStyle w:val="Titolo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285"/>
        <w:jc w:val="center"/>
        <w:rPr>
          <w:rFonts w:ascii="Arial" w:hAnsi="Arial" w:cs="Arial"/>
          <w:sz w:val="28"/>
          <w:szCs w:val="28"/>
        </w:rPr>
      </w:pPr>
      <w:r w:rsidRPr="005B61C8">
        <w:rPr>
          <w:rFonts w:ascii="Arial" w:hAnsi="Arial" w:cs="Arial"/>
          <w:sz w:val="24"/>
          <w:szCs w:val="24"/>
        </w:rPr>
        <w:t xml:space="preserve">(comune a tutti gli allievi con </w:t>
      </w:r>
      <w:r w:rsidR="002C5C1C" w:rsidRPr="005B61C8">
        <w:rPr>
          <w:rFonts w:ascii="Arial" w:hAnsi="Arial" w:cs="Arial"/>
          <w:sz w:val="24"/>
          <w:szCs w:val="24"/>
        </w:rPr>
        <w:t xml:space="preserve">Disturbi del </w:t>
      </w:r>
      <w:r w:rsidR="004F2DA9" w:rsidRPr="005B61C8">
        <w:rPr>
          <w:rFonts w:ascii="Arial" w:hAnsi="Arial" w:cs="Arial"/>
          <w:sz w:val="24"/>
          <w:szCs w:val="24"/>
        </w:rPr>
        <w:t>Neuro sviluppo</w:t>
      </w:r>
      <w:r w:rsidR="002C5C1C" w:rsidRPr="005B61C8">
        <w:rPr>
          <w:rFonts w:ascii="Arial" w:hAnsi="Arial" w:cs="Arial"/>
          <w:sz w:val="24"/>
          <w:szCs w:val="24"/>
        </w:rPr>
        <w:t xml:space="preserve"> </w:t>
      </w:r>
      <w:r w:rsidRPr="005B61C8">
        <w:rPr>
          <w:rFonts w:ascii="Arial" w:hAnsi="Arial" w:cs="Arial"/>
          <w:sz w:val="24"/>
          <w:szCs w:val="24"/>
        </w:rPr>
        <w:t>e altri BES</w:t>
      </w:r>
      <w:r w:rsidRPr="005B61C8">
        <w:rPr>
          <w:rFonts w:ascii="Arial" w:hAnsi="Arial" w:cs="Arial"/>
          <w:sz w:val="28"/>
          <w:szCs w:val="28"/>
        </w:rPr>
        <w:t>)</w:t>
      </w:r>
    </w:p>
    <w:p w:rsidR="005B61C8" w:rsidRPr="00157847" w:rsidRDefault="005B61C8" w:rsidP="005B61C8">
      <w:pPr>
        <w:pStyle w:val="Titolo2"/>
        <w:spacing w:before="0" w:after="0"/>
        <w:ind w:left="578" w:hanging="578"/>
        <w:rPr>
          <w:rFonts w:ascii="Arial" w:hAnsi="Arial" w:cs="Arial"/>
          <w:b w:val="0"/>
          <w:bCs w:val="0"/>
          <w:i w:val="0"/>
          <w:iCs w:val="0"/>
          <w:sz w:val="24"/>
          <w:szCs w:val="24"/>
        </w:rPr>
      </w:pPr>
      <w:bookmarkStart w:id="60" w:name="__RefHeading___Toc367439679"/>
      <w:bookmarkEnd w:id="60"/>
    </w:p>
    <w:p w:rsidR="00157847" w:rsidRPr="00157847" w:rsidRDefault="00157847" w:rsidP="00157847">
      <w:pPr>
        <w:rPr>
          <w:rFonts w:ascii="Arial" w:hAnsi="Arial" w:cs="Arial"/>
        </w:rPr>
      </w:pPr>
    </w:p>
    <w:p w:rsidR="00396364" w:rsidRPr="004F2DA9" w:rsidRDefault="00396364" w:rsidP="005B61C8">
      <w:pPr>
        <w:pStyle w:val="Titolo2"/>
        <w:spacing w:before="0" w:after="0"/>
        <w:ind w:left="578" w:hanging="578"/>
        <w:rPr>
          <w:rFonts w:ascii="Arial" w:hAnsi="Arial" w:cs="Arial"/>
          <w:i w:val="0"/>
          <w:iCs w:val="0"/>
          <w:caps/>
        </w:rPr>
      </w:pPr>
      <w:r w:rsidRPr="004F2DA9">
        <w:rPr>
          <w:rFonts w:ascii="Arial" w:hAnsi="Arial" w:cs="Arial"/>
          <w:i w:val="0"/>
          <w:iCs w:val="0"/>
        </w:rPr>
        <w:t xml:space="preserve">C.1 </w:t>
      </w:r>
      <w:r w:rsidRPr="004F2DA9">
        <w:rPr>
          <w:rFonts w:ascii="Arial" w:hAnsi="Arial" w:cs="Arial"/>
          <w:i w:val="0"/>
          <w:iCs w:val="0"/>
          <w:caps/>
        </w:rPr>
        <w:t>Osservazione di</w:t>
      </w:r>
      <w:r w:rsidR="00D362BB" w:rsidRPr="004F2DA9">
        <w:rPr>
          <w:rFonts w:ascii="Arial" w:hAnsi="Arial" w:cs="Arial"/>
          <w:i w:val="0"/>
          <w:iCs w:val="0"/>
          <w:caps/>
        </w:rPr>
        <w:t xml:space="preserve"> Ulteriori Aspetti Significativi</w:t>
      </w:r>
    </w:p>
    <w:p w:rsidR="00396364" w:rsidRPr="00157847" w:rsidRDefault="00396364">
      <w:pPr>
        <w:rPr>
          <w:rFonts w:ascii="Arial" w:hAnsi="Arial" w:cs="Arial"/>
          <w:caps/>
        </w:rPr>
      </w:pPr>
    </w:p>
    <w:tbl>
      <w:tblPr>
        <w:tblW w:w="995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111"/>
        <w:gridCol w:w="1488"/>
        <w:gridCol w:w="71"/>
        <w:gridCol w:w="1418"/>
        <w:gridCol w:w="1417"/>
        <w:gridCol w:w="1428"/>
        <w:gridCol w:w="19"/>
      </w:tblGrid>
      <w:tr w:rsidR="00396364" w:rsidRPr="006307E5" w:rsidTr="002B10C6">
        <w:trPr>
          <w:gridAfter w:val="1"/>
          <w:wAfter w:w="19" w:type="dxa"/>
        </w:trPr>
        <w:tc>
          <w:tcPr>
            <w:tcW w:w="993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</w:tcPr>
          <w:p w:rsidR="00396364" w:rsidRPr="005B61C8" w:rsidRDefault="00396364" w:rsidP="00D362BB">
            <w:pPr>
              <w:spacing w:before="240" w:after="240"/>
              <w:jc w:val="center"/>
            </w:pPr>
            <w:r w:rsidRPr="005B61C8">
              <w:rPr>
                <w:rFonts w:ascii="Arial" w:eastAsia="Calibri" w:hAnsi="Arial" w:cs="Arial"/>
                <w:b/>
                <w:bCs/>
                <w:w w:val="105"/>
                <w:lang w:eastAsia="it-IT"/>
              </w:rPr>
              <w:t>MOTIVAZIONE</w:t>
            </w:r>
          </w:p>
        </w:tc>
      </w:tr>
      <w:tr w:rsidR="00396364" w:rsidRPr="006307E5" w:rsidTr="002B10C6">
        <w:trPr>
          <w:gridAfter w:val="1"/>
          <w:wAfter w:w="19" w:type="dxa"/>
          <w:trHeight w:val="289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6364" w:rsidRPr="005B61C8" w:rsidRDefault="00396364">
            <w:pPr>
              <w:pStyle w:val="Paragrafoelenco1"/>
              <w:spacing w:before="120" w:after="120" w:line="240" w:lineRule="auto"/>
              <w:ind w:left="0"/>
              <w:contextualSpacing/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5B61C8">
              <w:rPr>
                <w:rFonts w:ascii="Arial" w:hAnsi="Arial" w:cs="Arial"/>
                <w:spacing w:val="2"/>
                <w:sz w:val="20"/>
                <w:szCs w:val="20"/>
                <w:lang w:eastAsia="it-IT"/>
              </w:rPr>
              <w:t>Partecipazione al dialogo educativo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6364" w:rsidRPr="005B61C8" w:rsidRDefault="00F64FEB" w:rsidP="00D362BB">
            <w:pPr>
              <w:pStyle w:val="Paragrafoelenco1"/>
              <w:spacing w:after="0" w:line="240" w:lineRule="auto"/>
              <w:ind w:left="0"/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5B61C8"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  <w:fldChar w:fldCharType="begin">
                <w:ffData>
                  <w:name w:val="Controllo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1" w:name="Controllo53"/>
            <w:r w:rsidR="00D362BB" w:rsidRPr="005B61C8"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  <w:instrText xml:space="preserve"> FORMCHECKBOX </w:instrText>
            </w:r>
            <w:r w:rsidR="00854BA5"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</w:r>
            <w:r w:rsidR="00854BA5"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  <w:fldChar w:fldCharType="separate"/>
            </w:r>
            <w:r w:rsidRPr="005B61C8"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  <w:fldChar w:fldCharType="end"/>
            </w:r>
            <w:bookmarkEnd w:id="61"/>
            <w:r w:rsidR="00D362BB" w:rsidRPr="005B61C8"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  <w:t xml:space="preserve"> </w:t>
            </w:r>
            <w:r w:rsidR="00396364" w:rsidRPr="005B61C8"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  <w:t xml:space="preserve">Molto </w:t>
            </w:r>
            <w:r w:rsidR="005B61C8" w:rsidRPr="005B61C8"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  <w:t>a</w:t>
            </w:r>
            <w:r w:rsidR="00396364" w:rsidRPr="005B61C8"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  <w:t>deguata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6364" w:rsidRPr="005B61C8" w:rsidRDefault="00F64FEB" w:rsidP="00D362BB">
            <w:pPr>
              <w:pStyle w:val="Paragrafoelenco1"/>
              <w:spacing w:after="0"/>
              <w:ind w:left="0"/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5B61C8"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  <w:fldChar w:fldCharType="begin">
                <w:ffData>
                  <w:name w:val="Controllo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2" w:name="Controllo54"/>
            <w:r w:rsidR="00D362BB" w:rsidRPr="005B61C8"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  <w:instrText xml:space="preserve"> FORMCHECKBOX </w:instrText>
            </w:r>
            <w:r w:rsidR="00854BA5"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</w:r>
            <w:r w:rsidR="00854BA5"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  <w:fldChar w:fldCharType="separate"/>
            </w:r>
            <w:r w:rsidRPr="005B61C8"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  <w:fldChar w:fldCharType="end"/>
            </w:r>
            <w:bookmarkEnd w:id="62"/>
            <w:r w:rsidR="00D362BB" w:rsidRPr="005B61C8"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  <w:t xml:space="preserve"> </w:t>
            </w:r>
            <w:r w:rsidR="00396364" w:rsidRPr="005B61C8"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  <w:t>Adeguata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6364" w:rsidRPr="005B61C8" w:rsidRDefault="00F64FEB" w:rsidP="00D362BB">
            <w:pPr>
              <w:pStyle w:val="Paragrafoelenco1"/>
              <w:spacing w:before="144" w:after="0" w:line="240" w:lineRule="auto"/>
              <w:ind w:left="0"/>
              <w:contextualSpacing/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5B61C8"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  <w:fldChar w:fldCharType="begin">
                <w:ffData>
                  <w:name w:val="Controllo5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3" w:name="Controllo55"/>
            <w:r w:rsidR="00D362BB" w:rsidRPr="005B61C8"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  <w:instrText xml:space="preserve"> FORMCHECKBOX </w:instrText>
            </w:r>
            <w:r w:rsidR="00854BA5"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</w:r>
            <w:r w:rsidR="00854BA5"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  <w:fldChar w:fldCharType="separate"/>
            </w:r>
            <w:r w:rsidRPr="005B61C8"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  <w:fldChar w:fldCharType="end"/>
            </w:r>
            <w:bookmarkEnd w:id="63"/>
            <w:r w:rsidR="00D362BB" w:rsidRPr="005B61C8"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  <w:t xml:space="preserve"> </w:t>
            </w:r>
            <w:r w:rsidR="00396364" w:rsidRPr="005B61C8"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  <w:t>Poco Adeguata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6364" w:rsidRPr="005B61C8" w:rsidRDefault="00F64FEB" w:rsidP="00D362BB">
            <w:pPr>
              <w:pStyle w:val="Paragrafoelenco1"/>
              <w:spacing w:before="144" w:after="0"/>
              <w:ind w:left="0"/>
              <w:contextualSpacing/>
              <w:rPr>
                <w:sz w:val="20"/>
                <w:szCs w:val="20"/>
              </w:rPr>
            </w:pPr>
            <w:r w:rsidRPr="005B61C8"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  <w:fldChar w:fldCharType="begin">
                <w:ffData>
                  <w:name w:val="Controllo5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4" w:name="Controllo56"/>
            <w:r w:rsidR="00D362BB" w:rsidRPr="005B61C8"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  <w:instrText xml:space="preserve"> FORMCHECKBOX </w:instrText>
            </w:r>
            <w:r w:rsidR="00854BA5"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</w:r>
            <w:r w:rsidR="00854BA5"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  <w:fldChar w:fldCharType="separate"/>
            </w:r>
            <w:r w:rsidRPr="005B61C8"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  <w:fldChar w:fldCharType="end"/>
            </w:r>
            <w:bookmarkEnd w:id="64"/>
            <w:r w:rsidR="00D362BB" w:rsidRPr="005B61C8"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  <w:t xml:space="preserve"> </w:t>
            </w:r>
            <w:r w:rsidR="00396364" w:rsidRPr="005B61C8"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  <w:t>Non adeguata</w:t>
            </w:r>
          </w:p>
        </w:tc>
      </w:tr>
      <w:tr w:rsidR="00D362BB" w:rsidRPr="006307E5" w:rsidTr="002B10C6">
        <w:trPr>
          <w:gridAfter w:val="1"/>
          <w:wAfter w:w="19" w:type="dxa"/>
          <w:trHeight w:val="285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362BB" w:rsidRPr="005B61C8" w:rsidRDefault="00D362BB" w:rsidP="00D362BB">
            <w:pPr>
              <w:pStyle w:val="Paragrafoelenco1"/>
              <w:spacing w:before="120" w:after="120" w:line="240" w:lineRule="auto"/>
              <w:ind w:left="0"/>
              <w:contextualSpacing/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5B61C8">
              <w:rPr>
                <w:rFonts w:ascii="Arial" w:hAnsi="Arial" w:cs="Arial"/>
                <w:spacing w:val="2"/>
                <w:sz w:val="20"/>
                <w:szCs w:val="20"/>
                <w:lang w:eastAsia="it-IT"/>
              </w:rPr>
              <w:t>Consapevolezza delle proprie difficoltà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362BB" w:rsidRPr="005B61C8" w:rsidRDefault="00F64FEB" w:rsidP="00D362BB">
            <w:pPr>
              <w:pStyle w:val="Paragrafoelenco1"/>
              <w:spacing w:after="0" w:line="240" w:lineRule="auto"/>
              <w:ind w:left="0"/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5B61C8"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  <w:fldChar w:fldCharType="begin">
                <w:ffData>
                  <w:name w:val="Controllo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362BB" w:rsidRPr="005B61C8"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  <w:instrText xml:space="preserve"> FORMCHECKBOX </w:instrText>
            </w:r>
            <w:r w:rsidR="00854BA5"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</w:r>
            <w:r w:rsidR="00854BA5"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  <w:fldChar w:fldCharType="separate"/>
            </w:r>
            <w:r w:rsidRPr="005B61C8"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  <w:fldChar w:fldCharType="end"/>
            </w:r>
            <w:r w:rsidR="00D362BB" w:rsidRPr="005B61C8"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  <w:t xml:space="preserve"> Molto </w:t>
            </w:r>
            <w:r w:rsidR="005B61C8" w:rsidRPr="005B61C8"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  <w:t>a</w:t>
            </w:r>
            <w:r w:rsidR="00D362BB" w:rsidRPr="005B61C8"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  <w:t>deguata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362BB" w:rsidRPr="005B61C8" w:rsidRDefault="00F64FEB" w:rsidP="00D362BB">
            <w:pPr>
              <w:pStyle w:val="Paragrafoelenco1"/>
              <w:spacing w:after="0"/>
              <w:ind w:left="0"/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5B61C8"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  <w:fldChar w:fldCharType="begin">
                <w:ffData>
                  <w:name w:val="Controllo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362BB" w:rsidRPr="005B61C8"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  <w:instrText xml:space="preserve"> FORMCHECKBOX </w:instrText>
            </w:r>
            <w:r w:rsidR="00854BA5"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</w:r>
            <w:r w:rsidR="00854BA5"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  <w:fldChar w:fldCharType="separate"/>
            </w:r>
            <w:r w:rsidRPr="005B61C8"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  <w:fldChar w:fldCharType="end"/>
            </w:r>
            <w:r w:rsidR="00D362BB" w:rsidRPr="005B61C8"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  <w:t xml:space="preserve"> Adeguata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362BB" w:rsidRPr="005B61C8" w:rsidRDefault="00F64FEB" w:rsidP="00D362BB">
            <w:pPr>
              <w:pStyle w:val="Paragrafoelenco1"/>
              <w:spacing w:before="144" w:after="0" w:line="240" w:lineRule="auto"/>
              <w:ind w:left="0"/>
              <w:contextualSpacing/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5B61C8"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  <w:fldChar w:fldCharType="begin">
                <w:ffData>
                  <w:name w:val="Controllo5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362BB" w:rsidRPr="005B61C8"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  <w:instrText xml:space="preserve"> FORMCHECKBOX </w:instrText>
            </w:r>
            <w:r w:rsidR="00854BA5"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</w:r>
            <w:r w:rsidR="00854BA5"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  <w:fldChar w:fldCharType="separate"/>
            </w:r>
            <w:r w:rsidRPr="005B61C8"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  <w:fldChar w:fldCharType="end"/>
            </w:r>
            <w:r w:rsidR="00D362BB" w:rsidRPr="005B61C8"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  <w:t xml:space="preserve"> Poco Adeguata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62BB" w:rsidRPr="005B61C8" w:rsidRDefault="00F64FEB" w:rsidP="00D362BB">
            <w:pPr>
              <w:pStyle w:val="Paragrafoelenco1"/>
              <w:spacing w:before="144" w:after="0"/>
              <w:ind w:left="0"/>
              <w:contextualSpacing/>
              <w:rPr>
                <w:sz w:val="20"/>
                <w:szCs w:val="20"/>
              </w:rPr>
            </w:pPr>
            <w:r w:rsidRPr="005B61C8"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  <w:fldChar w:fldCharType="begin">
                <w:ffData>
                  <w:name w:val="Controllo5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362BB" w:rsidRPr="005B61C8"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  <w:instrText xml:space="preserve"> FORMCHECKBOX </w:instrText>
            </w:r>
            <w:r w:rsidR="00854BA5"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</w:r>
            <w:r w:rsidR="00854BA5"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  <w:fldChar w:fldCharType="separate"/>
            </w:r>
            <w:r w:rsidRPr="005B61C8"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  <w:fldChar w:fldCharType="end"/>
            </w:r>
            <w:r w:rsidR="00D362BB" w:rsidRPr="005B61C8"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  <w:t xml:space="preserve"> Non adeguata</w:t>
            </w:r>
          </w:p>
        </w:tc>
      </w:tr>
      <w:tr w:rsidR="00D362BB" w:rsidRPr="006307E5" w:rsidTr="002B10C6">
        <w:trPr>
          <w:gridAfter w:val="1"/>
          <w:wAfter w:w="19" w:type="dxa"/>
          <w:trHeight w:val="285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362BB" w:rsidRPr="005B61C8" w:rsidRDefault="00D362BB" w:rsidP="00D362BB">
            <w:pPr>
              <w:pStyle w:val="Paragrafoelenco1"/>
              <w:spacing w:before="120" w:after="120" w:line="240" w:lineRule="auto"/>
              <w:ind w:left="34"/>
              <w:contextualSpacing/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5B61C8">
              <w:rPr>
                <w:rFonts w:ascii="Arial" w:hAnsi="Arial" w:cs="Arial"/>
                <w:spacing w:val="2"/>
                <w:w w:val="110"/>
                <w:sz w:val="20"/>
                <w:szCs w:val="20"/>
                <w:lang w:eastAsia="it-IT"/>
              </w:rPr>
              <w:t>Consapevolezza dei propri punti di forza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362BB" w:rsidRPr="005B61C8" w:rsidRDefault="00F64FEB" w:rsidP="00D362BB">
            <w:pPr>
              <w:pStyle w:val="Paragrafoelenco1"/>
              <w:spacing w:after="0" w:line="240" w:lineRule="auto"/>
              <w:ind w:left="0"/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5B61C8"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  <w:fldChar w:fldCharType="begin">
                <w:ffData>
                  <w:name w:val="Controllo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362BB" w:rsidRPr="005B61C8"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  <w:instrText xml:space="preserve"> FORMCHECKBOX </w:instrText>
            </w:r>
            <w:r w:rsidR="00854BA5"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</w:r>
            <w:r w:rsidR="00854BA5"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  <w:fldChar w:fldCharType="separate"/>
            </w:r>
            <w:r w:rsidRPr="005B61C8"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  <w:fldChar w:fldCharType="end"/>
            </w:r>
            <w:r w:rsidR="00D362BB" w:rsidRPr="005B61C8"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  <w:t xml:space="preserve"> Molto </w:t>
            </w:r>
            <w:r w:rsidR="005B61C8" w:rsidRPr="005B61C8"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  <w:t>a</w:t>
            </w:r>
            <w:r w:rsidR="00D362BB" w:rsidRPr="005B61C8"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  <w:t>deguata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362BB" w:rsidRPr="005B61C8" w:rsidRDefault="00F64FEB" w:rsidP="00D362BB">
            <w:pPr>
              <w:pStyle w:val="Paragrafoelenco1"/>
              <w:spacing w:after="0"/>
              <w:ind w:left="0"/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5B61C8"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  <w:fldChar w:fldCharType="begin">
                <w:ffData>
                  <w:name w:val="Controllo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362BB" w:rsidRPr="005B61C8"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  <w:instrText xml:space="preserve"> FORMCHECKBOX </w:instrText>
            </w:r>
            <w:r w:rsidR="00854BA5"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</w:r>
            <w:r w:rsidR="00854BA5"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  <w:fldChar w:fldCharType="separate"/>
            </w:r>
            <w:r w:rsidRPr="005B61C8"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  <w:fldChar w:fldCharType="end"/>
            </w:r>
            <w:r w:rsidR="00D362BB" w:rsidRPr="005B61C8"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  <w:t xml:space="preserve"> Adeguata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362BB" w:rsidRPr="005B61C8" w:rsidRDefault="00F64FEB" w:rsidP="00D362BB">
            <w:pPr>
              <w:pStyle w:val="Paragrafoelenco1"/>
              <w:spacing w:before="144" w:after="0" w:line="240" w:lineRule="auto"/>
              <w:ind w:left="0"/>
              <w:contextualSpacing/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5B61C8"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  <w:fldChar w:fldCharType="begin">
                <w:ffData>
                  <w:name w:val="Controllo5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362BB" w:rsidRPr="005B61C8"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  <w:instrText xml:space="preserve"> FORMCHECKBOX </w:instrText>
            </w:r>
            <w:r w:rsidR="00854BA5"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</w:r>
            <w:r w:rsidR="00854BA5"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  <w:fldChar w:fldCharType="separate"/>
            </w:r>
            <w:r w:rsidRPr="005B61C8"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  <w:fldChar w:fldCharType="end"/>
            </w:r>
            <w:r w:rsidR="00D362BB" w:rsidRPr="005B61C8"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  <w:t xml:space="preserve"> Poco Adeguata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62BB" w:rsidRPr="005B61C8" w:rsidRDefault="00F64FEB" w:rsidP="00D362BB">
            <w:pPr>
              <w:pStyle w:val="Paragrafoelenco1"/>
              <w:spacing w:before="144" w:after="0"/>
              <w:ind w:left="0"/>
              <w:contextualSpacing/>
              <w:rPr>
                <w:sz w:val="20"/>
                <w:szCs w:val="20"/>
              </w:rPr>
            </w:pPr>
            <w:r w:rsidRPr="005B61C8"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  <w:fldChar w:fldCharType="begin">
                <w:ffData>
                  <w:name w:val="Controllo5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362BB" w:rsidRPr="005B61C8"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  <w:instrText xml:space="preserve"> FORMCHECKBOX </w:instrText>
            </w:r>
            <w:r w:rsidR="00854BA5"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</w:r>
            <w:r w:rsidR="00854BA5"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  <w:fldChar w:fldCharType="separate"/>
            </w:r>
            <w:r w:rsidRPr="005B61C8"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  <w:fldChar w:fldCharType="end"/>
            </w:r>
            <w:r w:rsidR="00D362BB" w:rsidRPr="005B61C8"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  <w:t xml:space="preserve"> Non adeguata</w:t>
            </w:r>
          </w:p>
        </w:tc>
      </w:tr>
      <w:tr w:rsidR="00D362BB" w:rsidRPr="006307E5" w:rsidTr="002B10C6">
        <w:trPr>
          <w:gridAfter w:val="1"/>
          <w:wAfter w:w="19" w:type="dxa"/>
          <w:trHeight w:val="285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362BB" w:rsidRPr="005B61C8" w:rsidRDefault="00D362BB" w:rsidP="00D362BB">
            <w:pPr>
              <w:spacing w:before="120" w:after="120"/>
              <w:ind w:left="34"/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5B61C8">
              <w:rPr>
                <w:rFonts w:ascii="Arial" w:eastAsia="Calibri" w:hAnsi="Arial" w:cs="Arial"/>
                <w:spacing w:val="2"/>
                <w:sz w:val="20"/>
                <w:szCs w:val="20"/>
                <w:lang w:eastAsia="it-IT"/>
              </w:rPr>
              <w:t>Autostima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362BB" w:rsidRPr="005B61C8" w:rsidRDefault="00F64FEB" w:rsidP="00D362BB">
            <w:pPr>
              <w:pStyle w:val="Paragrafoelenco1"/>
              <w:spacing w:after="0" w:line="240" w:lineRule="auto"/>
              <w:ind w:left="0"/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5B61C8"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  <w:fldChar w:fldCharType="begin">
                <w:ffData>
                  <w:name w:val="Controllo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362BB" w:rsidRPr="005B61C8"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  <w:instrText xml:space="preserve"> FORMCHECKBOX </w:instrText>
            </w:r>
            <w:r w:rsidR="00854BA5"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</w:r>
            <w:r w:rsidR="00854BA5"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  <w:fldChar w:fldCharType="separate"/>
            </w:r>
            <w:r w:rsidRPr="005B61C8"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  <w:fldChar w:fldCharType="end"/>
            </w:r>
            <w:r w:rsidR="00D362BB" w:rsidRPr="005B61C8"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  <w:t xml:space="preserve"> Molto </w:t>
            </w:r>
            <w:r w:rsidR="005B61C8" w:rsidRPr="005B61C8"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  <w:t>ad</w:t>
            </w:r>
            <w:r w:rsidR="00D362BB" w:rsidRPr="005B61C8"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  <w:t>eguata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362BB" w:rsidRPr="005B61C8" w:rsidRDefault="00F64FEB" w:rsidP="00D362BB">
            <w:pPr>
              <w:pStyle w:val="Paragrafoelenco1"/>
              <w:spacing w:after="0"/>
              <w:ind w:left="0"/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5B61C8"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  <w:fldChar w:fldCharType="begin">
                <w:ffData>
                  <w:name w:val="Controllo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362BB" w:rsidRPr="005B61C8"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  <w:instrText xml:space="preserve"> FORMCHECKBOX </w:instrText>
            </w:r>
            <w:r w:rsidR="00854BA5"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</w:r>
            <w:r w:rsidR="00854BA5"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  <w:fldChar w:fldCharType="separate"/>
            </w:r>
            <w:r w:rsidRPr="005B61C8"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  <w:fldChar w:fldCharType="end"/>
            </w:r>
            <w:r w:rsidR="00D362BB" w:rsidRPr="005B61C8"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  <w:t xml:space="preserve"> Adeguata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362BB" w:rsidRPr="005B61C8" w:rsidRDefault="00F64FEB" w:rsidP="00D362BB">
            <w:pPr>
              <w:pStyle w:val="Paragrafoelenco1"/>
              <w:spacing w:before="144" w:after="0" w:line="240" w:lineRule="auto"/>
              <w:ind w:left="0"/>
              <w:contextualSpacing/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5B61C8"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  <w:fldChar w:fldCharType="begin">
                <w:ffData>
                  <w:name w:val="Controllo5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362BB" w:rsidRPr="005B61C8"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  <w:instrText xml:space="preserve"> FORMCHECKBOX </w:instrText>
            </w:r>
            <w:r w:rsidR="00854BA5"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</w:r>
            <w:r w:rsidR="00854BA5"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  <w:fldChar w:fldCharType="separate"/>
            </w:r>
            <w:r w:rsidRPr="005B61C8"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  <w:fldChar w:fldCharType="end"/>
            </w:r>
            <w:r w:rsidR="00D362BB" w:rsidRPr="005B61C8"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  <w:t xml:space="preserve"> Poco Adeguata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62BB" w:rsidRPr="005B61C8" w:rsidRDefault="00F64FEB" w:rsidP="00D362BB">
            <w:pPr>
              <w:pStyle w:val="Paragrafoelenco1"/>
              <w:spacing w:before="144" w:after="0"/>
              <w:ind w:left="0"/>
              <w:contextualSpacing/>
              <w:rPr>
                <w:sz w:val="20"/>
                <w:szCs w:val="20"/>
              </w:rPr>
            </w:pPr>
            <w:r w:rsidRPr="005B61C8"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  <w:fldChar w:fldCharType="begin">
                <w:ffData>
                  <w:name w:val="Controllo5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362BB" w:rsidRPr="005B61C8"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  <w:instrText xml:space="preserve"> FORMCHECKBOX </w:instrText>
            </w:r>
            <w:r w:rsidR="00854BA5"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</w:r>
            <w:r w:rsidR="00854BA5"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  <w:fldChar w:fldCharType="separate"/>
            </w:r>
            <w:r w:rsidRPr="005B61C8"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  <w:fldChar w:fldCharType="end"/>
            </w:r>
            <w:r w:rsidR="00D362BB" w:rsidRPr="005B61C8"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  <w:t xml:space="preserve"> Non adeguata</w:t>
            </w:r>
          </w:p>
        </w:tc>
      </w:tr>
      <w:tr w:rsidR="00396364" w:rsidRPr="006307E5" w:rsidTr="002B10C6">
        <w:trPr>
          <w:gridAfter w:val="1"/>
          <w:wAfter w:w="19" w:type="dxa"/>
          <w:trHeight w:val="285"/>
        </w:trPr>
        <w:tc>
          <w:tcPr>
            <w:tcW w:w="993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</w:tcPr>
          <w:p w:rsidR="00396364" w:rsidRPr="006307E5" w:rsidRDefault="00396364" w:rsidP="00D362BB">
            <w:pPr>
              <w:spacing w:before="240" w:after="240"/>
              <w:jc w:val="center"/>
            </w:pPr>
            <w:r w:rsidRPr="006307E5"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  <w:lang w:eastAsia="it-IT"/>
              </w:rPr>
              <w:t>ATTEGGIAMENTI E COMPORTAMENTI RISCONTRABILI A SCUOLA</w:t>
            </w:r>
          </w:p>
        </w:tc>
      </w:tr>
      <w:tr w:rsidR="00D362BB" w:rsidRPr="006307E5" w:rsidTr="002B10C6">
        <w:trPr>
          <w:gridAfter w:val="1"/>
          <w:wAfter w:w="19" w:type="dxa"/>
          <w:trHeight w:val="285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62BB" w:rsidRPr="005B61C8" w:rsidRDefault="00D362BB" w:rsidP="00D362BB">
            <w:pPr>
              <w:pStyle w:val="Paragrafoelenco1"/>
              <w:spacing w:before="120" w:after="120" w:line="240" w:lineRule="auto"/>
              <w:ind w:left="0"/>
              <w:contextualSpacing/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5B61C8">
              <w:rPr>
                <w:rFonts w:ascii="Arial" w:hAnsi="Arial" w:cs="Arial"/>
                <w:spacing w:val="2"/>
                <w:sz w:val="20"/>
                <w:szCs w:val="20"/>
                <w:lang w:eastAsia="it-IT"/>
              </w:rPr>
              <w:t>Regolarità frequenza scolastica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362BB" w:rsidRPr="005B61C8" w:rsidRDefault="00F64FEB" w:rsidP="00D362BB">
            <w:pPr>
              <w:pStyle w:val="Paragrafoelenco1"/>
              <w:spacing w:after="0" w:line="240" w:lineRule="auto"/>
              <w:ind w:left="0"/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5B61C8"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  <w:fldChar w:fldCharType="begin">
                <w:ffData>
                  <w:name w:val="Controllo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362BB" w:rsidRPr="005B61C8"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  <w:instrText xml:space="preserve"> FORMCHECKBOX </w:instrText>
            </w:r>
            <w:r w:rsidR="00854BA5"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</w:r>
            <w:r w:rsidR="00854BA5"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  <w:fldChar w:fldCharType="separate"/>
            </w:r>
            <w:r w:rsidRPr="005B61C8"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  <w:fldChar w:fldCharType="end"/>
            </w:r>
            <w:r w:rsidR="00D362BB" w:rsidRPr="005B61C8"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  <w:t xml:space="preserve"> Molto </w:t>
            </w:r>
            <w:r w:rsidR="005B61C8" w:rsidRPr="005B61C8"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  <w:t>ad</w:t>
            </w:r>
            <w:r w:rsidR="00D362BB" w:rsidRPr="005B61C8"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  <w:t>eguata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362BB" w:rsidRPr="005B61C8" w:rsidRDefault="00F64FEB" w:rsidP="00D362BB">
            <w:pPr>
              <w:pStyle w:val="Paragrafoelenco1"/>
              <w:spacing w:after="0"/>
              <w:ind w:left="0"/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5B61C8"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  <w:fldChar w:fldCharType="begin">
                <w:ffData>
                  <w:name w:val="Controllo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362BB" w:rsidRPr="005B61C8"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  <w:instrText xml:space="preserve"> FORMCHECKBOX </w:instrText>
            </w:r>
            <w:r w:rsidR="00854BA5"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</w:r>
            <w:r w:rsidR="00854BA5"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  <w:fldChar w:fldCharType="separate"/>
            </w:r>
            <w:r w:rsidRPr="005B61C8"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  <w:fldChar w:fldCharType="end"/>
            </w:r>
            <w:r w:rsidR="00D362BB" w:rsidRPr="005B61C8"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  <w:t xml:space="preserve"> Adeguata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362BB" w:rsidRPr="005B61C8" w:rsidRDefault="00F64FEB" w:rsidP="00D362BB">
            <w:pPr>
              <w:pStyle w:val="Paragrafoelenco1"/>
              <w:spacing w:before="144" w:after="0" w:line="240" w:lineRule="auto"/>
              <w:ind w:left="0"/>
              <w:contextualSpacing/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5B61C8"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  <w:fldChar w:fldCharType="begin">
                <w:ffData>
                  <w:name w:val="Controllo5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362BB" w:rsidRPr="005B61C8"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  <w:instrText xml:space="preserve"> FORMCHECKBOX </w:instrText>
            </w:r>
            <w:r w:rsidR="00854BA5"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</w:r>
            <w:r w:rsidR="00854BA5"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  <w:fldChar w:fldCharType="separate"/>
            </w:r>
            <w:r w:rsidRPr="005B61C8"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  <w:fldChar w:fldCharType="end"/>
            </w:r>
            <w:r w:rsidR="00D362BB" w:rsidRPr="005B61C8"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  <w:t xml:space="preserve"> Poco Adeguata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62BB" w:rsidRPr="005B61C8" w:rsidRDefault="00F64FEB" w:rsidP="00D362BB">
            <w:pPr>
              <w:pStyle w:val="Paragrafoelenco1"/>
              <w:spacing w:before="144" w:after="0"/>
              <w:ind w:left="0"/>
              <w:contextualSpacing/>
              <w:rPr>
                <w:sz w:val="20"/>
                <w:szCs w:val="20"/>
              </w:rPr>
            </w:pPr>
            <w:r w:rsidRPr="005B61C8"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  <w:fldChar w:fldCharType="begin">
                <w:ffData>
                  <w:name w:val="Controllo5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362BB" w:rsidRPr="005B61C8"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  <w:instrText xml:space="preserve"> FORMCHECKBOX </w:instrText>
            </w:r>
            <w:r w:rsidR="00854BA5"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</w:r>
            <w:r w:rsidR="00854BA5"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  <w:fldChar w:fldCharType="separate"/>
            </w:r>
            <w:r w:rsidRPr="005B61C8"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  <w:fldChar w:fldCharType="end"/>
            </w:r>
            <w:r w:rsidR="00D362BB" w:rsidRPr="005B61C8"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  <w:t xml:space="preserve"> Non adeguata</w:t>
            </w:r>
          </w:p>
        </w:tc>
      </w:tr>
      <w:tr w:rsidR="00D362BB" w:rsidRPr="006307E5" w:rsidTr="002B10C6">
        <w:trPr>
          <w:gridAfter w:val="1"/>
          <w:wAfter w:w="19" w:type="dxa"/>
          <w:trHeight w:val="285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62BB" w:rsidRPr="005B61C8" w:rsidRDefault="00D362BB" w:rsidP="00D362BB">
            <w:pPr>
              <w:pStyle w:val="Paragrafoelenco1"/>
              <w:spacing w:before="120" w:after="120" w:line="240" w:lineRule="auto"/>
              <w:ind w:left="0"/>
              <w:contextualSpacing/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5B61C8">
              <w:rPr>
                <w:rFonts w:ascii="Arial" w:hAnsi="Arial" w:cs="Arial"/>
                <w:spacing w:val="2"/>
                <w:sz w:val="20"/>
                <w:szCs w:val="20"/>
                <w:lang w:eastAsia="it-IT"/>
              </w:rPr>
              <w:t>Accettazione e rispetto delle regole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362BB" w:rsidRPr="005B61C8" w:rsidRDefault="00F64FEB" w:rsidP="00D362BB">
            <w:pPr>
              <w:pStyle w:val="Paragrafoelenco1"/>
              <w:spacing w:after="0" w:line="240" w:lineRule="auto"/>
              <w:ind w:left="0"/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5B61C8"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  <w:fldChar w:fldCharType="begin">
                <w:ffData>
                  <w:name w:val="Controllo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362BB" w:rsidRPr="005B61C8"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  <w:instrText xml:space="preserve"> FORMCHECKBOX </w:instrText>
            </w:r>
            <w:r w:rsidR="00854BA5"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</w:r>
            <w:r w:rsidR="00854BA5"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  <w:fldChar w:fldCharType="separate"/>
            </w:r>
            <w:r w:rsidRPr="005B61C8"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  <w:fldChar w:fldCharType="end"/>
            </w:r>
            <w:r w:rsidR="00D362BB" w:rsidRPr="005B61C8"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  <w:t xml:space="preserve"> Molto Adeguata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362BB" w:rsidRPr="005B61C8" w:rsidRDefault="00F64FEB" w:rsidP="00D362BB">
            <w:pPr>
              <w:pStyle w:val="Paragrafoelenco1"/>
              <w:spacing w:after="0"/>
              <w:ind w:left="0"/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5B61C8"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  <w:fldChar w:fldCharType="begin">
                <w:ffData>
                  <w:name w:val="Controllo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362BB" w:rsidRPr="005B61C8"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  <w:instrText xml:space="preserve"> FORMCHECKBOX </w:instrText>
            </w:r>
            <w:r w:rsidR="00854BA5"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</w:r>
            <w:r w:rsidR="00854BA5"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  <w:fldChar w:fldCharType="separate"/>
            </w:r>
            <w:r w:rsidRPr="005B61C8"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  <w:fldChar w:fldCharType="end"/>
            </w:r>
            <w:r w:rsidR="00D362BB" w:rsidRPr="005B61C8"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  <w:t xml:space="preserve"> Adeguata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362BB" w:rsidRPr="005B61C8" w:rsidRDefault="00F64FEB" w:rsidP="00D362BB">
            <w:pPr>
              <w:pStyle w:val="Paragrafoelenco1"/>
              <w:spacing w:before="144" w:after="0" w:line="240" w:lineRule="auto"/>
              <w:ind w:left="0"/>
              <w:contextualSpacing/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5B61C8"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  <w:fldChar w:fldCharType="begin">
                <w:ffData>
                  <w:name w:val="Controllo5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362BB" w:rsidRPr="005B61C8"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  <w:instrText xml:space="preserve"> FORMCHECKBOX </w:instrText>
            </w:r>
            <w:r w:rsidR="00854BA5"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</w:r>
            <w:r w:rsidR="00854BA5"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  <w:fldChar w:fldCharType="separate"/>
            </w:r>
            <w:r w:rsidRPr="005B61C8"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  <w:fldChar w:fldCharType="end"/>
            </w:r>
            <w:r w:rsidR="00D362BB" w:rsidRPr="005B61C8"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  <w:t xml:space="preserve"> Poco Adeguata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62BB" w:rsidRPr="005B61C8" w:rsidRDefault="00F64FEB" w:rsidP="00D362BB">
            <w:pPr>
              <w:pStyle w:val="Paragrafoelenco1"/>
              <w:spacing w:before="144" w:after="0"/>
              <w:ind w:left="0"/>
              <w:contextualSpacing/>
              <w:rPr>
                <w:sz w:val="20"/>
                <w:szCs w:val="20"/>
              </w:rPr>
            </w:pPr>
            <w:r w:rsidRPr="005B61C8"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  <w:fldChar w:fldCharType="begin">
                <w:ffData>
                  <w:name w:val="Controllo5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362BB" w:rsidRPr="005B61C8"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  <w:instrText xml:space="preserve"> FORMCHECKBOX </w:instrText>
            </w:r>
            <w:r w:rsidR="00854BA5"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</w:r>
            <w:r w:rsidR="00854BA5"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  <w:fldChar w:fldCharType="separate"/>
            </w:r>
            <w:r w:rsidRPr="005B61C8"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  <w:fldChar w:fldCharType="end"/>
            </w:r>
            <w:r w:rsidR="00D362BB" w:rsidRPr="005B61C8"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  <w:t xml:space="preserve"> Non adeguata</w:t>
            </w:r>
          </w:p>
        </w:tc>
      </w:tr>
      <w:tr w:rsidR="00D362BB" w:rsidRPr="006307E5" w:rsidTr="002B10C6">
        <w:trPr>
          <w:gridAfter w:val="1"/>
          <w:wAfter w:w="19" w:type="dxa"/>
          <w:trHeight w:val="285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62BB" w:rsidRPr="005B61C8" w:rsidRDefault="00D362BB" w:rsidP="00D362BB">
            <w:pPr>
              <w:pStyle w:val="Paragrafoelenco1"/>
              <w:spacing w:before="120" w:after="120" w:line="240" w:lineRule="auto"/>
              <w:ind w:left="0"/>
              <w:contextualSpacing/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5B61C8">
              <w:rPr>
                <w:rFonts w:ascii="Arial" w:hAnsi="Arial" w:cs="Arial"/>
                <w:spacing w:val="2"/>
                <w:sz w:val="20"/>
                <w:szCs w:val="20"/>
                <w:lang w:eastAsia="it-IT"/>
              </w:rPr>
              <w:t xml:space="preserve">Rispetto degli impegni 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B61C8" w:rsidRDefault="00F64FEB" w:rsidP="00D362BB">
            <w:pPr>
              <w:pStyle w:val="Paragrafoelenco1"/>
              <w:spacing w:after="0" w:line="240" w:lineRule="auto"/>
              <w:ind w:left="0"/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5B61C8"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  <w:fldChar w:fldCharType="begin">
                <w:ffData>
                  <w:name w:val="Controllo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362BB" w:rsidRPr="005B61C8"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  <w:instrText xml:space="preserve"> FORMCHECKBOX </w:instrText>
            </w:r>
            <w:r w:rsidR="00854BA5"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</w:r>
            <w:r w:rsidR="00854BA5"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  <w:fldChar w:fldCharType="separate"/>
            </w:r>
            <w:r w:rsidRPr="005B61C8"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  <w:fldChar w:fldCharType="end"/>
            </w:r>
            <w:r w:rsidR="00D362BB" w:rsidRPr="005B61C8"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  <w:t xml:space="preserve"> Molto</w:t>
            </w:r>
          </w:p>
          <w:p w:rsidR="00D362BB" w:rsidRPr="005B61C8" w:rsidRDefault="005B61C8" w:rsidP="00D362BB">
            <w:pPr>
              <w:pStyle w:val="Paragrafoelenco1"/>
              <w:spacing w:after="0" w:line="240" w:lineRule="auto"/>
              <w:ind w:left="0"/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</w:pPr>
            <w:r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  <w:t>a</w:t>
            </w:r>
            <w:r w:rsidR="00D362BB" w:rsidRPr="005B61C8"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  <w:t>deguata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362BB" w:rsidRPr="005B61C8" w:rsidRDefault="00F64FEB" w:rsidP="00D362BB">
            <w:pPr>
              <w:pStyle w:val="Paragrafoelenco1"/>
              <w:spacing w:after="0"/>
              <w:ind w:left="0"/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5B61C8"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  <w:fldChar w:fldCharType="begin">
                <w:ffData>
                  <w:name w:val="Controllo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362BB" w:rsidRPr="005B61C8"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  <w:instrText xml:space="preserve"> FORMCHECKBOX </w:instrText>
            </w:r>
            <w:r w:rsidR="00854BA5"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</w:r>
            <w:r w:rsidR="00854BA5"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  <w:fldChar w:fldCharType="separate"/>
            </w:r>
            <w:r w:rsidRPr="005B61C8"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  <w:fldChar w:fldCharType="end"/>
            </w:r>
            <w:r w:rsidR="00D362BB" w:rsidRPr="005B61C8"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  <w:t xml:space="preserve"> Adeguata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362BB" w:rsidRPr="005B61C8" w:rsidRDefault="00F64FEB" w:rsidP="00D362BB">
            <w:pPr>
              <w:pStyle w:val="Paragrafoelenco1"/>
              <w:spacing w:before="144" w:after="0" w:line="240" w:lineRule="auto"/>
              <w:ind w:left="0"/>
              <w:contextualSpacing/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5B61C8"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  <w:fldChar w:fldCharType="begin">
                <w:ffData>
                  <w:name w:val="Controllo5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362BB" w:rsidRPr="005B61C8"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  <w:instrText xml:space="preserve"> FORMCHECKBOX </w:instrText>
            </w:r>
            <w:r w:rsidR="00854BA5"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</w:r>
            <w:r w:rsidR="00854BA5"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  <w:fldChar w:fldCharType="separate"/>
            </w:r>
            <w:r w:rsidRPr="005B61C8"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  <w:fldChar w:fldCharType="end"/>
            </w:r>
            <w:r w:rsidR="00D362BB" w:rsidRPr="005B61C8"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  <w:t xml:space="preserve"> Poco Adeguata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62BB" w:rsidRPr="005B61C8" w:rsidRDefault="00F64FEB" w:rsidP="00D362BB">
            <w:pPr>
              <w:pStyle w:val="Paragrafoelenco1"/>
              <w:spacing w:before="144" w:after="0"/>
              <w:ind w:left="0"/>
              <w:contextualSpacing/>
              <w:rPr>
                <w:sz w:val="20"/>
                <w:szCs w:val="20"/>
              </w:rPr>
            </w:pPr>
            <w:r w:rsidRPr="005B61C8"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  <w:fldChar w:fldCharType="begin">
                <w:ffData>
                  <w:name w:val="Controllo5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362BB" w:rsidRPr="005B61C8"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  <w:instrText xml:space="preserve"> FORMCHECKBOX </w:instrText>
            </w:r>
            <w:r w:rsidR="00854BA5"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</w:r>
            <w:r w:rsidR="00854BA5"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  <w:fldChar w:fldCharType="separate"/>
            </w:r>
            <w:r w:rsidRPr="005B61C8"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  <w:fldChar w:fldCharType="end"/>
            </w:r>
            <w:r w:rsidR="00D362BB" w:rsidRPr="005B61C8"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  <w:t xml:space="preserve"> Non adeguata</w:t>
            </w:r>
          </w:p>
        </w:tc>
      </w:tr>
      <w:tr w:rsidR="00D362BB" w:rsidRPr="006307E5" w:rsidTr="002B10C6">
        <w:trPr>
          <w:gridAfter w:val="1"/>
          <w:wAfter w:w="19" w:type="dxa"/>
          <w:trHeight w:val="285"/>
        </w:trPr>
        <w:tc>
          <w:tcPr>
            <w:tcW w:w="41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62BB" w:rsidRPr="005B61C8" w:rsidRDefault="00D362BB" w:rsidP="00D362BB">
            <w:pPr>
              <w:pStyle w:val="Paragrafoelenco1"/>
              <w:spacing w:before="120" w:after="120" w:line="240" w:lineRule="auto"/>
              <w:ind w:left="0"/>
              <w:contextualSpacing/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5B61C8">
              <w:rPr>
                <w:rFonts w:ascii="Arial" w:hAnsi="Arial" w:cs="Arial"/>
                <w:spacing w:val="2"/>
                <w:sz w:val="20"/>
                <w:szCs w:val="20"/>
                <w:lang w:eastAsia="it-IT"/>
              </w:rPr>
              <w:t>Accettazione consapevole degli strumenti compensativi e delle misure dispensative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362BB" w:rsidRPr="005B61C8" w:rsidRDefault="00F64FEB" w:rsidP="00D362BB">
            <w:pPr>
              <w:pStyle w:val="Paragrafoelenco1"/>
              <w:spacing w:after="0" w:line="240" w:lineRule="auto"/>
              <w:ind w:left="0"/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5B61C8"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  <w:fldChar w:fldCharType="begin">
                <w:ffData>
                  <w:name w:val="Controllo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362BB" w:rsidRPr="005B61C8"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  <w:instrText xml:space="preserve"> FORMCHECKBOX </w:instrText>
            </w:r>
            <w:r w:rsidR="00854BA5"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</w:r>
            <w:r w:rsidR="00854BA5"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  <w:fldChar w:fldCharType="separate"/>
            </w:r>
            <w:r w:rsidRPr="005B61C8"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  <w:fldChar w:fldCharType="end"/>
            </w:r>
            <w:r w:rsidR="00D362BB" w:rsidRPr="005B61C8"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  <w:t xml:space="preserve"> Molto </w:t>
            </w:r>
            <w:r w:rsidR="005B61C8"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  <w:t>a</w:t>
            </w:r>
            <w:r w:rsidR="00D362BB" w:rsidRPr="005B61C8"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  <w:t>deguata</w:t>
            </w:r>
          </w:p>
        </w:tc>
        <w:tc>
          <w:tcPr>
            <w:tcW w:w="148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362BB" w:rsidRPr="005B61C8" w:rsidRDefault="00F64FEB" w:rsidP="00D362BB">
            <w:pPr>
              <w:pStyle w:val="Paragrafoelenco1"/>
              <w:spacing w:after="0"/>
              <w:ind w:left="0"/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5B61C8"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  <w:fldChar w:fldCharType="begin">
                <w:ffData>
                  <w:name w:val="Controllo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362BB" w:rsidRPr="005B61C8"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  <w:instrText xml:space="preserve"> FORMCHECKBOX </w:instrText>
            </w:r>
            <w:r w:rsidR="00854BA5"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</w:r>
            <w:r w:rsidR="00854BA5"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  <w:fldChar w:fldCharType="separate"/>
            </w:r>
            <w:r w:rsidRPr="005B61C8"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  <w:fldChar w:fldCharType="end"/>
            </w:r>
            <w:r w:rsidR="00D362BB" w:rsidRPr="005B61C8"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  <w:t xml:space="preserve"> Adeguata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362BB" w:rsidRPr="005B61C8" w:rsidRDefault="00F64FEB" w:rsidP="00D362BB">
            <w:pPr>
              <w:pStyle w:val="Paragrafoelenco1"/>
              <w:spacing w:before="144" w:after="0" w:line="240" w:lineRule="auto"/>
              <w:ind w:left="0"/>
              <w:contextualSpacing/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5B61C8"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  <w:fldChar w:fldCharType="begin">
                <w:ffData>
                  <w:name w:val="Controllo5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362BB" w:rsidRPr="005B61C8"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  <w:instrText xml:space="preserve"> FORMCHECKBOX </w:instrText>
            </w:r>
            <w:r w:rsidR="00854BA5"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</w:r>
            <w:r w:rsidR="00854BA5"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  <w:fldChar w:fldCharType="separate"/>
            </w:r>
            <w:r w:rsidRPr="005B61C8"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  <w:fldChar w:fldCharType="end"/>
            </w:r>
            <w:r w:rsidR="00D362BB" w:rsidRPr="005B61C8"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  <w:t xml:space="preserve"> Poco Adeguata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62BB" w:rsidRPr="005B61C8" w:rsidRDefault="00F64FEB" w:rsidP="00D362BB">
            <w:pPr>
              <w:pStyle w:val="Paragrafoelenco1"/>
              <w:spacing w:before="144" w:after="0"/>
              <w:ind w:left="0"/>
              <w:contextualSpacing/>
              <w:rPr>
                <w:sz w:val="20"/>
                <w:szCs w:val="20"/>
              </w:rPr>
            </w:pPr>
            <w:r w:rsidRPr="005B61C8"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  <w:fldChar w:fldCharType="begin">
                <w:ffData>
                  <w:name w:val="Controllo5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362BB" w:rsidRPr="005B61C8"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  <w:instrText xml:space="preserve"> FORMCHECKBOX </w:instrText>
            </w:r>
            <w:r w:rsidR="00854BA5"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</w:r>
            <w:r w:rsidR="00854BA5"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  <w:fldChar w:fldCharType="separate"/>
            </w:r>
            <w:r w:rsidRPr="005B61C8"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  <w:fldChar w:fldCharType="end"/>
            </w:r>
            <w:r w:rsidR="00D362BB" w:rsidRPr="005B61C8"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  <w:t xml:space="preserve"> Non adeguata</w:t>
            </w:r>
          </w:p>
        </w:tc>
      </w:tr>
      <w:tr w:rsidR="00D362BB" w:rsidRPr="006307E5" w:rsidTr="002B10C6">
        <w:trPr>
          <w:gridAfter w:val="1"/>
          <w:wAfter w:w="19" w:type="dxa"/>
          <w:trHeight w:val="285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62BB" w:rsidRPr="005B61C8" w:rsidRDefault="00D362BB" w:rsidP="00D362BB">
            <w:pPr>
              <w:pStyle w:val="Paragrafoelenco1"/>
              <w:spacing w:before="120" w:after="120" w:line="240" w:lineRule="auto"/>
              <w:ind w:left="0"/>
              <w:contextualSpacing/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5B61C8">
              <w:rPr>
                <w:rFonts w:ascii="Arial" w:hAnsi="Arial" w:cs="Arial"/>
                <w:spacing w:val="2"/>
                <w:sz w:val="20"/>
                <w:szCs w:val="20"/>
                <w:lang w:eastAsia="it-IT"/>
              </w:rPr>
              <w:t xml:space="preserve">Autonomia nel lavoro 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362BB" w:rsidRPr="005B61C8" w:rsidRDefault="00F64FEB" w:rsidP="00D362BB">
            <w:pPr>
              <w:pStyle w:val="Paragrafoelenco1"/>
              <w:spacing w:after="0" w:line="240" w:lineRule="auto"/>
              <w:ind w:left="0"/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5B61C8"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  <w:fldChar w:fldCharType="begin">
                <w:ffData>
                  <w:name w:val="Controllo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362BB" w:rsidRPr="005B61C8"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  <w:instrText xml:space="preserve"> FORMCHECKBOX </w:instrText>
            </w:r>
            <w:r w:rsidR="00854BA5"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</w:r>
            <w:r w:rsidR="00854BA5"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  <w:fldChar w:fldCharType="separate"/>
            </w:r>
            <w:r w:rsidRPr="005B61C8"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  <w:fldChar w:fldCharType="end"/>
            </w:r>
            <w:r w:rsidR="00D362BB" w:rsidRPr="005B61C8"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  <w:t xml:space="preserve"> Molto </w:t>
            </w:r>
            <w:r w:rsidR="005B61C8"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  <w:t>a</w:t>
            </w:r>
            <w:r w:rsidR="00D362BB" w:rsidRPr="005B61C8"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  <w:t>deguata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362BB" w:rsidRPr="005B61C8" w:rsidRDefault="00F64FEB" w:rsidP="00D362BB">
            <w:pPr>
              <w:pStyle w:val="Paragrafoelenco1"/>
              <w:spacing w:after="0"/>
              <w:ind w:left="0"/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5B61C8"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  <w:fldChar w:fldCharType="begin">
                <w:ffData>
                  <w:name w:val="Controllo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362BB" w:rsidRPr="005B61C8"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  <w:instrText xml:space="preserve"> FORMCHECKBOX </w:instrText>
            </w:r>
            <w:r w:rsidR="00854BA5"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</w:r>
            <w:r w:rsidR="00854BA5"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  <w:fldChar w:fldCharType="separate"/>
            </w:r>
            <w:r w:rsidRPr="005B61C8"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  <w:fldChar w:fldCharType="end"/>
            </w:r>
            <w:r w:rsidR="00D362BB" w:rsidRPr="005B61C8"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  <w:t xml:space="preserve"> Adeguata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362BB" w:rsidRPr="005B61C8" w:rsidRDefault="00F64FEB" w:rsidP="00D362BB">
            <w:pPr>
              <w:pStyle w:val="Paragrafoelenco1"/>
              <w:spacing w:before="144" w:after="0" w:line="240" w:lineRule="auto"/>
              <w:ind w:left="0"/>
              <w:contextualSpacing/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5B61C8"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  <w:fldChar w:fldCharType="begin">
                <w:ffData>
                  <w:name w:val="Controllo5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362BB" w:rsidRPr="005B61C8"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  <w:instrText xml:space="preserve"> FORMCHECKBOX </w:instrText>
            </w:r>
            <w:r w:rsidR="00854BA5"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</w:r>
            <w:r w:rsidR="00854BA5"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  <w:fldChar w:fldCharType="separate"/>
            </w:r>
            <w:r w:rsidRPr="005B61C8"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  <w:fldChar w:fldCharType="end"/>
            </w:r>
            <w:r w:rsidR="00D362BB" w:rsidRPr="005B61C8"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  <w:t xml:space="preserve"> Poco Adeguata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10C6" w:rsidRPr="00BE1E71" w:rsidRDefault="00F64FEB" w:rsidP="00D362BB">
            <w:pPr>
              <w:pStyle w:val="Paragrafoelenco1"/>
              <w:spacing w:before="144" w:after="0"/>
              <w:ind w:left="0"/>
              <w:contextualSpacing/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5B61C8"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  <w:fldChar w:fldCharType="begin">
                <w:ffData>
                  <w:name w:val="Controllo5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362BB" w:rsidRPr="005B61C8"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  <w:instrText xml:space="preserve"> FORMCHECKBOX </w:instrText>
            </w:r>
            <w:r w:rsidR="00854BA5"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</w:r>
            <w:r w:rsidR="00854BA5"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  <w:fldChar w:fldCharType="separate"/>
            </w:r>
            <w:r w:rsidRPr="005B61C8"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  <w:fldChar w:fldCharType="end"/>
            </w:r>
            <w:r w:rsidR="00D362BB" w:rsidRPr="005B61C8"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  <w:t xml:space="preserve"> Non adeguata</w:t>
            </w:r>
          </w:p>
        </w:tc>
      </w:tr>
      <w:tr w:rsidR="00396364" w:rsidRPr="006307E5" w:rsidTr="002B10C6">
        <w:trPr>
          <w:gridAfter w:val="1"/>
          <w:wAfter w:w="19" w:type="dxa"/>
          <w:trHeight w:val="285"/>
        </w:trPr>
        <w:tc>
          <w:tcPr>
            <w:tcW w:w="993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</w:tcPr>
          <w:p w:rsidR="00396364" w:rsidRPr="006307E5" w:rsidRDefault="00396364" w:rsidP="002B10C6">
            <w:pPr>
              <w:spacing w:before="240" w:after="240"/>
              <w:jc w:val="center"/>
            </w:pPr>
            <w:r w:rsidRPr="006307E5"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  <w:lang w:eastAsia="it-IT"/>
              </w:rPr>
              <w:t>STRATEGIE UTILIZZATE DALL’ALUNNO NELLO STUDIO</w:t>
            </w:r>
          </w:p>
        </w:tc>
      </w:tr>
      <w:tr w:rsidR="00396364" w:rsidRPr="006307E5" w:rsidTr="002B10C6">
        <w:trPr>
          <w:gridAfter w:val="1"/>
          <w:wAfter w:w="19" w:type="dxa"/>
          <w:trHeight w:val="285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6364" w:rsidRPr="00157847" w:rsidRDefault="00396364">
            <w:pPr>
              <w:pStyle w:val="Paragrafoelenco1"/>
              <w:spacing w:before="120" w:after="120" w:line="240" w:lineRule="auto"/>
              <w:ind w:left="0"/>
              <w:contextualSpacing/>
              <w:rPr>
                <w:rFonts w:ascii="Arial" w:hAnsi="Arial" w:cs="Arial"/>
                <w:spacing w:val="2"/>
                <w:w w:val="110"/>
                <w:sz w:val="20"/>
                <w:szCs w:val="20"/>
              </w:rPr>
            </w:pPr>
            <w:r w:rsidRPr="00157847">
              <w:rPr>
                <w:rFonts w:ascii="Arial" w:hAnsi="Arial" w:cs="Arial"/>
                <w:spacing w:val="2"/>
                <w:sz w:val="20"/>
                <w:szCs w:val="20"/>
                <w:lang w:eastAsia="it-IT"/>
              </w:rPr>
              <w:t>Sottolinea, identifica parole chiave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6364" w:rsidRPr="00157847" w:rsidRDefault="00F64FEB" w:rsidP="002B10C6">
            <w:pPr>
              <w:pStyle w:val="Paragrafoelenco1"/>
              <w:spacing w:after="0" w:line="240" w:lineRule="auto"/>
              <w:ind w:left="0"/>
              <w:contextualSpacing/>
              <w:rPr>
                <w:rFonts w:ascii="Arial" w:hAnsi="Arial" w:cs="Arial"/>
                <w:spacing w:val="2"/>
                <w:w w:val="110"/>
                <w:sz w:val="20"/>
                <w:szCs w:val="20"/>
              </w:rPr>
            </w:pPr>
            <w:r w:rsidRPr="00157847">
              <w:rPr>
                <w:rFonts w:ascii="Arial" w:hAnsi="Arial" w:cs="Arial"/>
                <w:spacing w:val="2"/>
                <w:w w:val="110"/>
                <w:sz w:val="20"/>
                <w:szCs w:val="20"/>
              </w:rPr>
              <w:fldChar w:fldCharType="begin">
                <w:ffData>
                  <w:name w:val="Controllo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5" w:name="Controllo57"/>
            <w:r w:rsidR="002B10C6" w:rsidRPr="00157847">
              <w:rPr>
                <w:rFonts w:ascii="Arial" w:hAnsi="Arial" w:cs="Arial"/>
                <w:spacing w:val="2"/>
                <w:w w:val="110"/>
                <w:sz w:val="20"/>
                <w:szCs w:val="20"/>
              </w:rPr>
              <w:instrText xml:space="preserve"> FORMCHECKBOX </w:instrText>
            </w:r>
            <w:r w:rsidR="00854BA5">
              <w:rPr>
                <w:rFonts w:ascii="Arial" w:hAnsi="Arial" w:cs="Arial"/>
                <w:spacing w:val="2"/>
                <w:w w:val="110"/>
                <w:sz w:val="20"/>
                <w:szCs w:val="20"/>
              </w:rPr>
            </w:r>
            <w:r w:rsidR="00854BA5">
              <w:rPr>
                <w:rFonts w:ascii="Arial" w:hAnsi="Arial" w:cs="Arial"/>
                <w:spacing w:val="2"/>
                <w:w w:val="110"/>
                <w:sz w:val="20"/>
                <w:szCs w:val="20"/>
              </w:rPr>
              <w:fldChar w:fldCharType="separate"/>
            </w:r>
            <w:r w:rsidRPr="00157847">
              <w:rPr>
                <w:rFonts w:ascii="Arial" w:hAnsi="Arial" w:cs="Arial"/>
                <w:spacing w:val="2"/>
                <w:w w:val="110"/>
                <w:sz w:val="20"/>
                <w:szCs w:val="20"/>
              </w:rPr>
              <w:fldChar w:fldCharType="end"/>
            </w:r>
            <w:bookmarkEnd w:id="65"/>
            <w:r w:rsidR="002B10C6" w:rsidRPr="00157847">
              <w:rPr>
                <w:rFonts w:ascii="Arial" w:hAnsi="Arial" w:cs="Arial"/>
                <w:spacing w:val="2"/>
                <w:w w:val="110"/>
                <w:sz w:val="20"/>
                <w:szCs w:val="20"/>
              </w:rPr>
              <w:t xml:space="preserve"> </w:t>
            </w:r>
            <w:r w:rsidR="00396364" w:rsidRPr="00157847">
              <w:rPr>
                <w:rFonts w:ascii="Arial" w:hAnsi="Arial" w:cs="Arial"/>
                <w:spacing w:val="2"/>
                <w:w w:val="110"/>
                <w:sz w:val="20"/>
                <w:szCs w:val="20"/>
              </w:rPr>
              <w:t>Efficace</w:t>
            </w:r>
          </w:p>
        </w:tc>
        <w:tc>
          <w:tcPr>
            <w:tcW w:w="2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6364" w:rsidRPr="00157847" w:rsidRDefault="00F64FEB" w:rsidP="002B10C6">
            <w:pPr>
              <w:pStyle w:val="Paragrafoelenco1"/>
              <w:spacing w:after="0" w:line="240" w:lineRule="auto"/>
              <w:ind w:left="0"/>
              <w:contextualSpacing/>
              <w:rPr>
                <w:sz w:val="20"/>
                <w:szCs w:val="20"/>
              </w:rPr>
            </w:pPr>
            <w:r w:rsidRPr="00157847">
              <w:rPr>
                <w:rFonts w:ascii="Arial" w:hAnsi="Arial" w:cs="Arial"/>
                <w:spacing w:val="2"/>
                <w:w w:val="110"/>
                <w:sz w:val="20"/>
                <w:szCs w:val="20"/>
              </w:rPr>
              <w:fldChar w:fldCharType="begin">
                <w:ffData>
                  <w:name w:val="Controllo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6" w:name="Controllo58"/>
            <w:r w:rsidR="002B10C6" w:rsidRPr="00157847">
              <w:rPr>
                <w:rFonts w:ascii="Arial" w:hAnsi="Arial" w:cs="Arial"/>
                <w:spacing w:val="2"/>
                <w:w w:val="110"/>
                <w:sz w:val="20"/>
                <w:szCs w:val="20"/>
              </w:rPr>
              <w:instrText xml:space="preserve"> FORMCHECKBOX </w:instrText>
            </w:r>
            <w:r w:rsidR="00854BA5">
              <w:rPr>
                <w:rFonts w:ascii="Arial" w:hAnsi="Arial" w:cs="Arial"/>
                <w:spacing w:val="2"/>
                <w:w w:val="110"/>
                <w:sz w:val="20"/>
                <w:szCs w:val="20"/>
              </w:rPr>
            </w:r>
            <w:r w:rsidR="00854BA5">
              <w:rPr>
                <w:rFonts w:ascii="Arial" w:hAnsi="Arial" w:cs="Arial"/>
                <w:spacing w:val="2"/>
                <w:w w:val="110"/>
                <w:sz w:val="20"/>
                <w:szCs w:val="20"/>
              </w:rPr>
              <w:fldChar w:fldCharType="separate"/>
            </w:r>
            <w:r w:rsidRPr="00157847">
              <w:rPr>
                <w:rFonts w:ascii="Arial" w:hAnsi="Arial" w:cs="Arial"/>
                <w:spacing w:val="2"/>
                <w:w w:val="110"/>
                <w:sz w:val="20"/>
                <w:szCs w:val="20"/>
              </w:rPr>
              <w:fldChar w:fldCharType="end"/>
            </w:r>
            <w:bookmarkEnd w:id="66"/>
            <w:r w:rsidR="002B10C6" w:rsidRPr="00157847">
              <w:rPr>
                <w:rFonts w:ascii="Arial" w:hAnsi="Arial" w:cs="Arial"/>
                <w:spacing w:val="2"/>
                <w:w w:val="110"/>
                <w:sz w:val="20"/>
                <w:szCs w:val="20"/>
              </w:rPr>
              <w:t xml:space="preserve"> </w:t>
            </w:r>
            <w:r w:rsidR="00396364" w:rsidRPr="00157847">
              <w:rPr>
                <w:rFonts w:ascii="Arial" w:hAnsi="Arial" w:cs="Arial"/>
                <w:spacing w:val="2"/>
                <w:w w:val="110"/>
                <w:sz w:val="20"/>
                <w:szCs w:val="20"/>
              </w:rPr>
              <w:t>Da potenziare</w:t>
            </w:r>
          </w:p>
        </w:tc>
      </w:tr>
      <w:tr w:rsidR="002B10C6" w:rsidRPr="006307E5" w:rsidTr="002B10C6">
        <w:trPr>
          <w:gridAfter w:val="1"/>
          <w:wAfter w:w="19" w:type="dxa"/>
          <w:trHeight w:val="285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10C6" w:rsidRPr="00157847" w:rsidRDefault="002B10C6" w:rsidP="002B10C6">
            <w:pPr>
              <w:pStyle w:val="Paragrafoelenco1"/>
              <w:spacing w:before="120" w:after="120" w:line="240" w:lineRule="auto"/>
              <w:ind w:left="0"/>
              <w:contextualSpacing/>
              <w:rPr>
                <w:rFonts w:ascii="Arial" w:hAnsi="Arial" w:cs="Arial"/>
                <w:spacing w:val="2"/>
                <w:w w:val="110"/>
                <w:sz w:val="20"/>
                <w:szCs w:val="20"/>
              </w:rPr>
            </w:pPr>
            <w:r w:rsidRPr="00157847">
              <w:rPr>
                <w:rFonts w:ascii="Arial" w:hAnsi="Arial" w:cs="Arial"/>
                <w:spacing w:val="2"/>
                <w:sz w:val="20"/>
                <w:szCs w:val="20"/>
                <w:lang w:eastAsia="it-IT"/>
              </w:rPr>
              <w:t>Costruisce schemi, mappe o diagrammi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B10C6" w:rsidRPr="00157847" w:rsidRDefault="00F64FEB" w:rsidP="002B10C6">
            <w:pPr>
              <w:pStyle w:val="Paragrafoelenco1"/>
              <w:spacing w:after="0" w:line="240" w:lineRule="auto"/>
              <w:ind w:left="0"/>
              <w:contextualSpacing/>
              <w:rPr>
                <w:rFonts w:ascii="Arial" w:hAnsi="Arial" w:cs="Arial"/>
                <w:spacing w:val="2"/>
                <w:w w:val="110"/>
                <w:sz w:val="20"/>
                <w:szCs w:val="20"/>
              </w:rPr>
            </w:pPr>
            <w:r w:rsidRPr="00157847">
              <w:rPr>
                <w:rFonts w:ascii="Arial" w:hAnsi="Arial" w:cs="Arial"/>
                <w:spacing w:val="2"/>
                <w:w w:val="110"/>
                <w:sz w:val="20"/>
                <w:szCs w:val="20"/>
              </w:rPr>
              <w:fldChar w:fldCharType="begin">
                <w:ffData>
                  <w:name w:val="Controllo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B10C6" w:rsidRPr="00157847">
              <w:rPr>
                <w:rFonts w:ascii="Arial" w:hAnsi="Arial" w:cs="Arial"/>
                <w:spacing w:val="2"/>
                <w:w w:val="110"/>
                <w:sz w:val="20"/>
                <w:szCs w:val="20"/>
              </w:rPr>
              <w:instrText xml:space="preserve"> FORMCHECKBOX </w:instrText>
            </w:r>
            <w:r w:rsidR="00854BA5">
              <w:rPr>
                <w:rFonts w:ascii="Arial" w:hAnsi="Arial" w:cs="Arial"/>
                <w:spacing w:val="2"/>
                <w:w w:val="110"/>
                <w:sz w:val="20"/>
                <w:szCs w:val="20"/>
              </w:rPr>
            </w:r>
            <w:r w:rsidR="00854BA5">
              <w:rPr>
                <w:rFonts w:ascii="Arial" w:hAnsi="Arial" w:cs="Arial"/>
                <w:spacing w:val="2"/>
                <w:w w:val="110"/>
                <w:sz w:val="20"/>
                <w:szCs w:val="20"/>
              </w:rPr>
              <w:fldChar w:fldCharType="separate"/>
            </w:r>
            <w:r w:rsidRPr="00157847">
              <w:rPr>
                <w:rFonts w:ascii="Arial" w:hAnsi="Arial" w:cs="Arial"/>
                <w:spacing w:val="2"/>
                <w:w w:val="110"/>
                <w:sz w:val="20"/>
                <w:szCs w:val="20"/>
              </w:rPr>
              <w:fldChar w:fldCharType="end"/>
            </w:r>
            <w:r w:rsidR="002B10C6" w:rsidRPr="00157847">
              <w:rPr>
                <w:rFonts w:ascii="Arial" w:hAnsi="Arial" w:cs="Arial"/>
                <w:spacing w:val="2"/>
                <w:w w:val="110"/>
                <w:sz w:val="20"/>
                <w:szCs w:val="20"/>
              </w:rPr>
              <w:t xml:space="preserve"> Efficace</w:t>
            </w:r>
          </w:p>
        </w:tc>
        <w:tc>
          <w:tcPr>
            <w:tcW w:w="2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10C6" w:rsidRPr="00157847" w:rsidRDefault="00F64FEB" w:rsidP="002B10C6">
            <w:pPr>
              <w:pStyle w:val="Paragrafoelenco1"/>
              <w:spacing w:after="0" w:line="240" w:lineRule="auto"/>
              <w:ind w:left="0"/>
              <w:contextualSpacing/>
              <w:rPr>
                <w:sz w:val="20"/>
                <w:szCs w:val="20"/>
              </w:rPr>
            </w:pPr>
            <w:r w:rsidRPr="00157847">
              <w:rPr>
                <w:rFonts w:ascii="Arial" w:hAnsi="Arial" w:cs="Arial"/>
                <w:spacing w:val="2"/>
                <w:w w:val="110"/>
                <w:sz w:val="20"/>
                <w:szCs w:val="20"/>
              </w:rPr>
              <w:fldChar w:fldCharType="begin">
                <w:ffData>
                  <w:name w:val="Controllo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B10C6" w:rsidRPr="00157847">
              <w:rPr>
                <w:rFonts w:ascii="Arial" w:hAnsi="Arial" w:cs="Arial"/>
                <w:spacing w:val="2"/>
                <w:w w:val="110"/>
                <w:sz w:val="20"/>
                <w:szCs w:val="20"/>
              </w:rPr>
              <w:instrText xml:space="preserve"> FORMCHECKBOX </w:instrText>
            </w:r>
            <w:r w:rsidR="00854BA5">
              <w:rPr>
                <w:rFonts w:ascii="Arial" w:hAnsi="Arial" w:cs="Arial"/>
                <w:spacing w:val="2"/>
                <w:w w:val="110"/>
                <w:sz w:val="20"/>
                <w:szCs w:val="20"/>
              </w:rPr>
            </w:r>
            <w:r w:rsidR="00854BA5">
              <w:rPr>
                <w:rFonts w:ascii="Arial" w:hAnsi="Arial" w:cs="Arial"/>
                <w:spacing w:val="2"/>
                <w:w w:val="110"/>
                <w:sz w:val="20"/>
                <w:szCs w:val="20"/>
              </w:rPr>
              <w:fldChar w:fldCharType="separate"/>
            </w:r>
            <w:r w:rsidRPr="00157847">
              <w:rPr>
                <w:rFonts w:ascii="Arial" w:hAnsi="Arial" w:cs="Arial"/>
                <w:spacing w:val="2"/>
                <w:w w:val="110"/>
                <w:sz w:val="20"/>
                <w:szCs w:val="20"/>
              </w:rPr>
              <w:fldChar w:fldCharType="end"/>
            </w:r>
            <w:r w:rsidR="002B10C6" w:rsidRPr="00157847">
              <w:rPr>
                <w:rFonts w:ascii="Arial" w:hAnsi="Arial" w:cs="Arial"/>
                <w:spacing w:val="2"/>
                <w:w w:val="110"/>
                <w:sz w:val="20"/>
                <w:szCs w:val="20"/>
              </w:rPr>
              <w:t xml:space="preserve"> Da potenziare</w:t>
            </w:r>
          </w:p>
        </w:tc>
      </w:tr>
      <w:tr w:rsidR="002B10C6" w:rsidRPr="006307E5" w:rsidTr="00157847">
        <w:trPr>
          <w:gridAfter w:val="1"/>
          <w:wAfter w:w="19" w:type="dxa"/>
          <w:trHeight w:val="462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10C6" w:rsidRPr="00157847" w:rsidRDefault="002B10C6" w:rsidP="002B10C6">
            <w:pPr>
              <w:pStyle w:val="Paragrafoelenco1"/>
              <w:spacing w:before="120" w:after="120" w:line="240" w:lineRule="auto"/>
              <w:ind w:left="0"/>
              <w:contextualSpacing/>
              <w:rPr>
                <w:rFonts w:ascii="Arial" w:hAnsi="Arial" w:cs="Arial"/>
                <w:spacing w:val="2"/>
                <w:w w:val="110"/>
                <w:sz w:val="20"/>
                <w:szCs w:val="20"/>
              </w:rPr>
            </w:pPr>
            <w:r w:rsidRPr="00157847">
              <w:rPr>
                <w:rFonts w:ascii="Arial" w:hAnsi="Arial" w:cs="Arial"/>
                <w:spacing w:val="2"/>
                <w:sz w:val="20"/>
                <w:szCs w:val="20"/>
                <w:lang w:eastAsia="it-IT"/>
              </w:rPr>
              <w:t>Utilizza strumenti informatici (computer, correttore ortografico, software …)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B10C6" w:rsidRPr="00157847" w:rsidRDefault="00F64FEB" w:rsidP="002B10C6">
            <w:pPr>
              <w:pStyle w:val="Paragrafoelenco1"/>
              <w:spacing w:after="0" w:line="240" w:lineRule="auto"/>
              <w:ind w:left="0"/>
              <w:contextualSpacing/>
              <w:rPr>
                <w:rFonts w:ascii="Arial" w:hAnsi="Arial" w:cs="Arial"/>
                <w:spacing w:val="2"/>
                <w:w w:val="110"/>
                <w:sz w:val="20"/>
                <w:szCs w:val="20"/>
              </w:rPr>
            </w:pPr>
            <w:r w:rsidRPr="00157847">
              <w:rPr>
                <w:rFonts w:ascii="Arial" w:hAnsi="Arial" w:cs="Arial"/>
                <w:spacing w:val="2"/>
                <w:w w:val="110"/>
                <w:sz w:val="20"/>
                <w:szCs w:val="20"/>
              </w:rPr>
              <w:fldChar w:fldCharType="begin">
                <w:ffData>
                  <w:name w:val="Controllo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B10C6" w:rsidRPr="00157847">
              <w:rPr>
                <w:rFonts w:ascii="Arial" w:hAnsi="Arial" w:cs="Arial"/>
                <w:spacing w:val="2"/>
                <w:w w:val="110"/>
                <w:sz w:val="20"/>
                <w:szCs w:val="20"/>
              </w:rPr>
              <w:instrText xml:space="preserve"> FORMCHECKBOX </w:instrText>
            </w:r>
            <w:r w:rsidR="00854BA5">
              <w:rPr>
                <w:rFonts w:ascii="Arial" w:hAnsi="Arial" w:cs="Arial"/>
                <w:spacing w:val="2"/>
                <w:w w:val="110"/>
                <w:sz w:val="20"/>
                <w:szCs w:val="20"/>
              </w:rPr>
            </w:r>
            <w:r w:rsidR="00854BA5">
              <w:rPr>
                <w:rFonts w:ascii="Arial" w:hAnsi="Arial" w:cs="Arial"/>
                <w:spacing w:val="2"/>
                <w:w w:val="110"/>
                <w:sz w:val="20"/>
                <w:szCs w:val="20"/>
              </w:rPr>
              <w:fldChar w:fldCharType="separate"/>
            </w:r>
            <w:r w:rsidRPr="00157847">
              <w:rPr>
                <w:rFonts w:ascii="Arial" w:hAnsi="Arial" w:cs="Arial"/>
                <w:spacing w:val="2"/>
                <w:w w:val="110"/>
                <w:sz w:val="20"/>
                <w:szCs w:val="20"/>
              </w:rPr>
              <w:fldChar w:fldCharType="end"/>
            </w:r>
            <w:r w:rsidR="002B10C6" w:rsidRPr="00157847">
              <w:rPr>
                <w:rFonts w:ascii="Arial" w:hAnsi="Arial" w:cs="Arial"/>
                <w:spacing w:val="2"/>
                <w:w w:val="110"/>
                <w:sz w:val="20"/>
                <w:szCs w:val="20"/>
              </w:rPr>
              <w:t xml:space="preserve"> Efficace</w:t>
            </w:r>
          </w:p>
        </w:tc>
        <w:tc>
          <w:tcPr>
            <w:tcW w:w="2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10C6" w:rsidRPr="00157847" w:rsidRDefault="00F64FEB" w:rsidP="002B10C6">
            <w:pPr>
              <w:pStyle w:val="Paragrafoelenco1"/>
              <w:spacing w:after="0" w:line="240" w:lineRule="auto"/>
              <w:ind w:left="0"/>
              <w:contextualSpacing/>
              <w:rPr>
                <w:sz w:val="20"/>
                <w:szCs w:val="20"/>
              </w:rPr>
            </w:pPr>
            <w:r w:rsidRPr="00157847">
              <w:rPr>
                <w:rFonts w:ascii="Arial" w:hAnsi="Arial" w:cs="Arial"/>
                <w:spacing w:val="2"/>
                <w:w w:val="110"/>
                <w:sz w:val="20"/>
                <w:szCs w:val="20"/>
              </w:rPr>
              <w:fldChar w:fldCharType="begin">
                <w:ffData>
                  <w:name w:val="Controllo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B10C6" w:rsidRPr="00157847">
              <w:rPr>
                <w:rFonts w:ascii="Arial" w:hAnsi="Arial" w:cs="Arial"/>
                <w:spacing w:val="2"/>
                <w:w w:val="110"/>
                <w:sz w:val="20"/>
                <w:szCs w:val="20"/>
              </w:rPr>
              <w:instrText xml:space="preserve"> FORMCHECKBOX </w:instrText>
            </w:r>
            <w:r w:rsidR="00854BA5">
              <w:rPr>
                <w:rFonts w:ascii="Arial" w:hAnsi="Arial" w:cs="Arial"/>
                <w:spacing w:val="2"/>
                <w:w w:val="110"/>
                <w:sz w:val="20"/>
                <w:szCs w:val="20"/>
              </w:rPr>
            </w:r>
            <w:r w:rsidR="00854BA5">
              <w:rPr>
                <w:rFonts w:ascii="Arial" w:hAnsi="Arial" w:cs="Arial"/>
                <w:spacing w:val="2"/>
                <w:w w:val="110"/>
                <w:sz w:val="20"/>
                <w:szCs w:val="20"/>
              </w:rPr>
              <w:fldChar w:fldCharType="separate"/>
            </w:r>
            <w:r w:rsidRPr="00157847">
              <w:rPr>
                <w:rFonts w:ascii="Arial" w:hAnsi="Arial" w:cs="Arial"/>
                <w:spacing w:val="2"/>
                <w:w w:val="110"/>
                <w:sz w:val="20"/>
                <w:szCs w:val="20"/>
              </w:rPr>
              <w:fldChar w:fldCharType="end"/>
            </w:r>
            <w:r w:rsidR="002B10C6" w:rsidRPr="00157847">
              <w:rPr>
                <w:rFonts w:ascii="Arial" w:hAnsi="Arial" w:cs="Arial"/>
                <w:spacing w:val="2"/>
                <w:w w:val="110"/>
                <w:sz w:val="20"/>
                <w:szCs w:val="20"/>
              </w:rPr>
              <w:t xml:space="preserve"> Da potenziare</w:t>
            </w:r>
          </w:p>
        </w:tc>
      </w:tr>
      <w:tr w:rsidR="002B10C6" w:rsidRPr="006307E5" w:rsidTr="00BE1E71">
        <w:trPr>
          <w:gridAfter w:val="1"/>
          <w:wAfter w:w="19" w:type="dxa"/>
          <w:trHeight w:val="423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B10C6" w:rsidRPr="00157847" w:rsidRDefault="002B10C6" w:rsidP="002B10C6">
            <w:pPr>
              <w:pStyle w:val="Paragrafoelenco1"/>
              <w:spacing w:before="120" w:after="120" w:line="240" w:lineRule="auto"/>
              <w:ind w:left="0"/>
              <w:contextualSpacing/>
              <w:rPr>
                <w:rFonts w:ascii="Arial" w:hAnsi="Arial" w:cs="Arial"/>
                <w:spacing w:val="2"/>
                <w:w w:val="110"/>
                <w:sz w:val="20"/>
                <w:szCs w:val="20"/>
              </w:rPr>
            </w:pPr>
            <w:r w:rsidRPr="00157847">
              <w:rPr>
                <w:rFonts w:ascii="Arial" w:hAnsi="Arial" w:cs="Arial"/>
                <w:spacing w:val="2"/>
                <w:sz w:val="20"/>
                <w:szCs w:val="20"/>
                <w:lang w:eastAsia="it-IT"/>
              </w:rPr>
              <w:t>Usa strategie di memorizzazione</w:t>
            </w:r>
            <w:r w:rsidR="00157847">
              <w:rPr>
                <w:rFonts w:ascii="Arial" w:hAnsi="Arial" w:cs="Arial"/>
                <w:spacing w:val="2"/>
                <w:sz w:val="20"/>
                <w:szCs w:val="20"/>
                <w:lang w:eastAsia="it-IT"/>
              </w:rPr>
              <w:t xml:space="preserve"> </w:t>
            </w:r>
            <w:r w:rsidRPr="00157847">
              <w:rPr>
                <w:rFonts w:ascii="Arial" w:hAnsi="Arial" w:cs="Arial"/>
                <w:spacing w:val="2"/>
                <w:sz w:val="20"/>
                <w:szCs w:val="20"/>
                <w:lang w:eastAsia="it-IT"/>
              </w:rPr>
              <w:t xml:space="preserve">(immagini, colori, riquadrature …) 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B10C6" w:rsidRPr="00157847" w:rsidRDefault="00F64FEB" w:rsidP="002B10C6">
            <w:pPr>
              <w:pStyle w:val="Paragrafoelenco1"/>
              <w:spacing w:after="0" w:line="240" w:lineRule="auto"/>
              <w:ind w:left="0"/>
              <w:contextualSpacing/>
              <w:rPr>
                <w:rFonts w:ascii="Arial" w:hAnsi="Arial" w:cs="Arial"/>
                <w:spacing w:val="2"/>
                <w:w w:val="110"/>
                <w:sz w:val="20"/>
                <w:szCs w:val="20"/>
              </w:rPr>
            </w:pPr>
            <w:r w:rsidRPr="00157847">
              <w:rPr>
                <w:rFonts w:ascii="Arial" w:hAnsi="Arial" w:cs="Arial"/>
                <w:spacing w:val="2"/>
                <w:w w:val="110"/>
                <w:sz w:val="20"/>
                <w:szCs w:val="20"/>
              </w:rPr>
              <w:fldChar w:fldCharType="begin">
                <w:ffData>
                  <w:name w:val="Controllo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B10C6" w:rsidRPr="00157847">
              <w:rPr>
                <w:rFonts w:ascii="Arial" w:hAnsi="Arial" w:cs="Arial"/>
                <w:spacing w:val="2"/>
                <w:w w:val="110"/>
                <w:sz w:val="20"/>
                <w:szCs w:val="20"/>
              </w:rPr>
              <w:instrText xml:space="preserve"> FORMCHECKBOX </w:instrText>
            </w:r>
            <w:r w:rsidR="00854BA5">
              <w:rPr>
                <w:rFonts w:ascii="Arial" w:hAnsi="Arial" w:cs="Arial"/>
                <w:spacing w:val="2"/>
                <w:w w:val="110"/>
                <w:sz w:val="20"/>
                <w:szCs w:val="20"/>
              </w:rPr>
            </w:r>
            <w:r w:rsidR="00854BA5">
              <w:rPr>
                <w:rFonts w:ascii="Arial" w:hAnsi="Arial" w:cs="Arial"/>
                <w:spacing w:val="2"/>
                <w:w w:val="110"/>
                <w:sz w:val="20"/>
                <w:szCs w:val="20"/>
              </w:rPr>
              <w:fldChar w:fldCharType="separate"/>
            </w:r>
            <w:r w:rsidRPr="00157847">
              <w:rPr>
                <w:rFonts w:ascii="Arial" w:hAnsi="Arial" w:cs="Arial"/>
                <w:spacing w:val="2"/>
                <w:w w:val="110"/>
                <w:sz w:val="20"/>
                <w:szCs w:val="20"/>
              </w:rPr>
              <w:fldChar w:fldCharType="end"/>
            </w:r>
            <w:r w:rsidR="002B10C6" w:rsidRPr="00157847">
              <w:rPr>
                <w:rFonts w:ascii="Arial" w:hAnsi="Arial" w:cs="Arial"/>
                <w:spacing w:val="2"/>
                <w:w w:val="110"/>
                <w:sz w:val="20"/>
                <w:szCs w:val="20"/>
              </w:rPr>
              <w:t xml:space="preserve"> Efficace</w:t>
            </w:r>
          </w:p>
        </w:tc>
        <w:tc>
          <w:tcPr>
            <w:tcW w:w="2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B10C6" w:rsidRPr="00157847" w:rsidRDefault="00F64FEB" w:rsidP="002B10C6">
            <w:pPr>
              <w:pStyle w:val="Paragrafoelenco1"/>
              <w:spacing w:after="0" w:line="240" w:lineRule="auto"/>
              <w:ind w:left="0"/>
              <w:contextualSpacing/>
              <w:rPr>
                <w:sz w:val="20"/>
                <w:szCs w:val="20"/>
              </w:rPr>
            </w:pPr>
            <w:r w:rsidRPr="00157847">
              <w:rPr>
                <w:rFonts w:ascii="Arial" w:hAnsi="Arial" w:cs="Arial"/>
                <w:spacing w:val="2"/>
                <w:w w:val="110"/>
                <w:sz w:val="20"/>
                <w:szCs w:val="20"/>
              </w:rPr>
              <w:fldChar w:fldCharType="begin">
                <w:ffData>
                  <w:name w:val="Controllo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B10C6" w:rsidRPr="00157847">
              <w:rPr>
                <w:rFonts w:ascii="Arial" w:hAnsi="Arial" w:cs="Arial"/>
                <w:spacing w:val="2"/>
                <w:w w:val="110"/>
                <w:sz w:val="20"/>
                <w:szCs w:val="20"/>
              </w:rPr>
              <w:instrText xml:space="preserve"> FORMCHECKBOX </w:instrText>
            </w:r>
            <w:r w:rsidR="00854BA5">
              <w:rPr>
                <w:rFonts w:ascii="Arial" w:hAnsi="Arial" w:cs="Arial"/>
                <w:spacing w:val="2"/>
                <w:w w:val="110"/>
                <w:sz w:val="20"/>
                <w:szCs w:val="20"/>
              </w:rPr>
            </w:r>
            <w:r w:rsidR="00854BA5">
              <w:rPr>
                <w:rFonts w:ascii="Arial" w:hAnsi="Arial" w:cs="Arial"/>
                <w:spacing w:val="2"/>
                <w:w w:val="110"/>
                <w:sz w:val="20"/>
                <w:szCs w:val="20"/>
              </w:rPr>
              <w:fldChar w:fldCharType="separate"/>
            </w:r>
            <w:r w:rsidRPr="00157847">
              <w:rPr>
                <w:rFonts w:ascii="Arial" w:hAnsi="Arial" w:cs="Arial"/>
                <w:spacing w:val="2"/>
                <w:w w:val="110"/>
                <w:sz w:val="20"/>
                <w:szCs w:val="20"/>
              </w:rPr>
              <w:fldChar w:fldCharType="end"/>
            </w:r>
            <w:r w:rsidR="002B10C6" w:rsidRPr="00157847">
              <w:rPr>
                <w:rFonts w:ascii="Arial" w:hAnsi="Arial" w:cs="Arial"/>
                <w:spacing w:val="2"/>
                <w:w w:val="110"/>
                <w:sz w:val="20"/>
                <w:szCs w:val="20"/>
              </w:rPr>
              <w:t xml:space="preserve"> Da potenziare</w:t>
            </w:r>
          </w:p>
        </w:tc>
      </w:tr>
      <w:tr w:rsidR="00A33D8C" w:rsidRPr="006307E5" w:rsidTr="002B10C6">
        <w:trPr>
          <w:gridAfter w:val="1"/>
          <w:wAfter w:w="19" w:type="dxa"/>
          <w:trHeight w:val="285"/>
        </w:trPr>
        <w:tc>
          <w:tcPr>
            <w:tcW w:w="9933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3D8C" w:rsidRPr="00157847" w:rsidRDefault="00A33D8C" w:rsidP="002B10C6">
            <w:pPr>
              <w:pStyle w:val="Paragrafoelenco1"/>
              <w:spacing w:before="120" w:after="120" w:line="240" w:lineRule="auto"/>
              <w:ind w:left="0"/>
              <w:contextualSpacing/>
              <w:rPr>
                <w:rFonts w:ascii="Arial" w:eastAsia="Arial" w:hAnsi="Arial" w:cs="Arial"/>
                <w:spacing w:val="2"/>
                <w:sz w:val="20"/>
                <w:szCs w:val="20"/>
                <w:lang w:eastAsia="it-IT"/>
              </w:rPr>
            </w:pPr>
            <w:r w:rsidRPr="00157847">
              <w:rPr>
                <w:rFonts w:ascii="Arial" w:hAnsi="Arial" w:cs="Arial"/>
                <w:spacing w:val="2"/>
                <w:sz w:val="20"/>
                <w:szCs w:val="20"/>
                <w:lang w:eastAsia="it-IT"/>
              </w:rPr>
              <w:t xml:space="preserve">Altro </w:t>
            </w:r>
          </w:p>
          <w:p w:rsidR="002B10C6" w:rsidRPr="00157847" w:rsidRDefault="00F64FEB" w:rsidP="002B10C6">
            <w:pPr>
              <w:pStyle w:val="Paragrafoelenco1"/>
              <w:spacing w:before="120" w:after="120" w:line="240" w:lineRule="auto"/>
              <w:ind w:left="0"/>
              <w:contextualSpacing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157847">
              <w:rPr>
                <w:rFonts w:ascii="Arial" w:hAnsi="Arial" w:cs="Arial"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............................................................................................................"/>
                  </w:textInput>
                </w:ffData>
              </w:fldChar>
            </w:r>
            <w:r w:rsidR="002B10C6" w:rsidRPr="00157847">
              <w:rPr>
                <w:rFonts w:ascii="Arial" w:hAnsi="Arial" w:cs="Arial"/>
                <w:sz w:val="20"/>
                <w:szCs w:val="20"/>
                <w:lang w:eastAsia="it-IT"/>
              </w:rPr>
              <w:instrText xml:space="preserve"> FORMTEXT </w:instrText>
            </w:r>
            <w:r w:rsidRPr="00157847">
              <w:rPr>
                <w:rFonts w:ascii="Arial" w:hAnsi="Arial" w:cs="Arial"/>
                <w:sz w:val="20"/>
                <w:szCs w:val="20"/>
                <w:lang w:eastAsia="it-IT"/>
              </w:rPr>
            </w:r>
            <w:r w:rsidRPr="00157847">
              <w:rPr>
                <w:rFonts w:ascii="Arial" w:hAnsi="Arial" w:cs="Arial"/>
                <w:sz w:val="20"/>
                <w:szCs w:val="20"/>
                <w:lang w:eastAsia="it-IT"/>
              </w:rPr>
              <w:fldChar w:fldCharType="separate"/>
            </w:r>
            <w:r w:rsidR="002B10C6" w:rsidRPr="00157847">
              <w:rPr>
                <w:rFonts w:ascii="Arial" w:hAnsi="Arial" w:cs="Arial"/>
                <w:noProof/>
                <w:sz w:val="20"/>
                <w:szCs w:val="20"/>
                <w:lang w:eastAsia="it-IT"/>
              </w:rPr>
              <w:t>.........................................................................................................................</w:t>
            </w:r>
            <w:r w:rsidRPr="00157847">
              <w:rPr>
                <w:rFonts w:ascii="Arial" w:hAnsi="Arial" w:cs="Arial"/>
                <w:sz w:val="20"/>
                <w:szCs w:val="20"/>
                <w:lang w:eastAsia="it-IT"/>
              </w:rPr>
              <w:fldChar w:fldCharType="end"/>
            </w:r>
          </w:p>
          <w:p w:rsidR="002B10C6" w:rsidRPr="00157847" w:rsidRDefault="00F64FEB" w:rsidP="002B10C6">
            <w:pPr>
              <w:pStyle w:val="Paragrafoelenco1"/>
              <w:spacing w:before="120" w:after="120" w:line="240" w:lineRule="auto"/>
              <w:ind w:left="0"/>
              <w:contextualSpacing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157847">
              <w:rPr>
                <w:rFonts w:ascii="Arial" w:hAnsi="Arial" w:cs="Arial"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............................................................................................................"/>
                  </w:textInput>
                </w:ffData>
              </w:fldChar>
            </w:r>
            <w:r w:rsidR="002B10C6" w:rsidRPr="00157847">
              <w:rPr>
                <w:rFonts w:ascii="Arial" w:hAnsi="Arial" w:cs="Arial"/>
                <w:sz w:val="20"/>
                <w:szCs w:val="20"/>
                <w:lang w:eastAsia="it-IT"/>
              </w:rPr>
              <w:instrText xml:space="preserve"> FORMTEXT </w:instrText>
            </w:r>
            <w:r w:rsidRPr="00157847">
              <w:rPr>
                <w:rFonts w:ascii="Arial" w:hAnsi="Arial" w:cs="Arial"/>
                <w:sz w:val="20"/>
                <w:szCs w:val="20"/>
                <w:lang w:eastAsia="it-IT"/>
              </w:rPr>
            </w:r>
            <w:r w:rsidRPr="00157847">
              <w:rPr>
                <w:rFonts w:ascii="Arial" w:hAnsi="Arial" w:cs="Arial"/>
                <w:sz w:val="20"/>
                <w:szCs w:val="20"/>
                <w:lang w:eastAsia="it-IT"/>
              </w:rPr>
              <w:fldChar w:fldCharType="separate"/>
            </w:r>
            <w:r w:rsidR="002B10C6" w:rsidRPr="00157847">
              <w:rPr>
                <w:rFonts w:ascii="Arial" w:hAnsi="Arial" w:cs="Arial"/>
                <w:noProof/>
                <w:sz w:val="20"/>
                <w:szCs w:val="20"/>
                <w:lang w:eastAsia="it-IT"/>
              </w:rPr>
              <w:t>.........................................................................................................................</w:t>
            </w:r>
            <w:r w:rsidRPr="00157847">
              <w:rPr>
                <w:rFonts w:ascii="Arial" w:hAnsi="Arial" w:cs="Arial"/>
                <w:sz w:val="20"/>
                <w:szCs w:val="20"/>
                <w:lang w:eastAsia="it-IT"/>
              </w:rPr>
              <w:fldChar w:fldCharType="end"/>
            </w:r>
          </w:p>
          <w:p w:rsidR="001F467B" w:rsidRPr="00157847" w:rsidRDefault="001F467B" w:rsidP="002B10C6">
            <w:pPr>
              <w:pStyle w:val="Paragrafoelenco1"/>
              <w:spacing w:before="120" w:after="120" w:line="240" w:lineRule="auto"/>
              <w:ind w:left="0"/>
              <w:contextualSpacing/>
              <w:rPr>
                <w:rFonts w:ascii="Arial" w:hAnsi="Arial" w:cs="Arial"/>
                <w:sz w:val="24"/>
                <w:szCs w:val="24"/>
                <w:lang w:eastAsia="it-IT"/>
              </w:rPr>
            </w:pPr>
          </w:p>
          <w:p w:rsidR="001F467B" w:rsidRDefault="001F467B" w:rsidP="002B10C6">
            <w:pPr>
              <w:pStyle w:val="Paragrafoelenco1"/>
              <w:spacing w:before="120" w:after="120" w:line="240" w:lineRule="auto"/>
              <w:ind w:left="0"/>
              <w:contextualSpacing/>
              <w:rPr>
                <w:rFonts w:ascii="Arial" w:eastAsia="Arial" w:hAnsi="Arial" w:cs="Arial"/>
                <w:spacing w:val="2"/>
                <w:lang w:eastAsia="it-IT"/>
              </w:rPr>
            </w:pPr>
          </w:p>
          <w:p w:rsidR="00BE1E71" w:rsidRDefault="00BE1E71" w:rsidP="002B10C6">
            <w:pPr>
              <w:pStyle w:val="Paragrafoelenco1"/>
              <w:spacing w:before="120" w:after="120" w:line="240" w:lineRule="auto"/>
              <w:ind w:left="0"/>
              <w:contextualSpacing/>
              <w:rPr>
                <w:rFonts w:ascii="Arial" w:eastAsia="Arial" w:hAnsi="Arial" w:cs="Arial"/>
                <w:spacing w:val="2"/>
                <w:lang w:eastAsia="it-IT"/>
              </w:rPr>
            </w:pPr>
          </w:p>
          <w:p w:rsidR="00BE1E71" w:rsidRDefault="00BE1E71" w:rsidP="002B10C6">
            <w:pPr>
              <w:pStyle w:val="Paragrafoelenco1"/>
              <w:spacing w:before="120" w:after="120" w:line="240" w:lineRule="auto"/>
              <w:ind w:left="0"/>
              <w:contextualSpacing/>
              <w:rPr>
                <w:rFonts w:ascii="Arial" w:eastAsia="Arial" w:hAnsi="Arial" w:cs="Arial"/>
                <w:spacing w:val="2"/>
                <w:lang w:eastAsia="it-IT"/>
              </w:rPr>
            </w:pPr>
          </w:p>
          <w:p w:rsidR="00BE1E71" w:rsidRDefault="00BE1E71" w:rsidP="002B10C6">
            <w:pPr>
              <w:pStyle w:val="Paragrafoelenco1"/>
              <w:spacing w:before="120" w:after="120" w:line="240" w:lineRule="auto"/>
              <w:ind w:left="0"/>
              <w:contextualSpacing/>
              <w:rPr>
                <w:rFonts w:ascii="Arial" w:eastAsia="Arial" w:hAnsi="Arial" w:cs="Arial"/>
                <w:spacing w:val="2"/>
                <w:lang w:eastAsia="it-IT"/>
              </w:rPr>
            </w:pPr>
          </w:p>
          <w:p w:rsidR="00BE1E71" w:rsidRDefault="00BE1E71" w:rsidP="002B10C6">
            <w:pPr>
              <w:pStyle w:val="Paragrafoelenco1"/>
              <w:spacing w:before="120" w:after="120" w:line="240" w:lineRule="auto"/>
              <w:ind w:left="0"/>
              <w:contextualSpacing/>
              <w:rPr>
                <w:rFonts w:ascii="Arial" w:eastAsia="Arial" w:hAnsi="Arial" w:cs="Arial"/>
                <w:spacing w:val="2"/>
                <w:lang w:eastAsia="it-IT"/>
              </w:rPr>
            </w:pPr>
          </w:p>
          <w:p w:rsidR="00BE1E71" w:rsidRDefault="00BE1E71" w:rsidP="002B10C6">
            <w:pPr>
              <w:pStyle w:val="Paragrafoelenco1"/>
              <w:spacing w:before="120" w:after="120" w:line="240" w:lineRule="auto"/>
              <w:ind w:left="0"/>
              <w:contextualSpacing/>
              <w:rPr>
                <w:rFonts w:ascii="Arial" w:eastAsia="Arial" w:hAnsi="Arial" w:cs="Arial"/>
                <w:spacing w:val="2"/>
                <w:lang w:eastAsia="it-IT"/>
              </w:rPr>
            </w:pPr>
          </w:p>
          <w:p w:rsidR="00BE1E71" w:rsidRDefault="00BE1E71" w:rsidP="002B10C6">
            <w:pPr>
              <w:pStyle w:val="Paragrafoelenco1"/>
              <w:spacing w:before="120" w:after="120" w:line="240" w:lineRule="auto"/>
              <w:ind w:left="0"/>
              <w:contextualSpacing/>
              <w:rPr>
                <w:rFonts w:ascii="Arial" w:eastAsia="Arial" w:hAnsi="Arial" w:cs="Arial"/>
                <w:spacing w:val="2"/>
                <w:lang w:eastAsia="it-IT"/>
              </w:rPr>
            </w:pPr>
          </w:p>
          <w:p w:rsidR="00BE1E71" w:rsidRPr="002B10C6" w:rsidRDefault="00BE1E71" w:rsidP="002B10C6">
            <w:pPr>
              <w:pStyle w:val="Paragrafoelenco1"/>
              <w:spacing w:before="120" w:after="120" w:line="240" w:lineRule="auto"/>
              <w:ind w:left="0"/>
              <w:contextualSpacing/>
              <w:rPr>
                <w:rFonts w:ascii="Arial" w:eastAsia="Arial" w:hAnsi="Arial" w:cs="Arial"/>
                <w:spacing w:val="2"/>
                <w:lang w:eastAsia="it-IT"/>
              </w:rPr>
            </w:pPr>
          </w:p>
        </w:tc>
      </w:tr>
      <w:tr w:rsidR="00396364" w:rsidRPr="006307E5" w:rsidTr="002B10C6">
        <w:trPr>
          <w:trHeight w:val="285"/>
        </w:trPr>
        <w:tc>
          <w:tcPr>
            <w:tcW w:w="99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</w:tcPr>
          <w:p w:rsidR="00396364" w:rsidRPr="00157847" w:rsidRDefault="00396364" w:rsidP="002B10C6">
            <w:pPr>
              <w:spacing w:before="240" w:after="240"/>
              <w:jc w:val="center"/>
            </w:pPr>
            <w:r w:rsidRPr="00157847">
              <w:rPr>
                <w:rFonts w:ascii="Arial" w:eastAsia="Calibri" w:hAnsi="Arial" w:cs="Arial"/>
                <w:b/>
                <w:bCs/>
                <w:w w:val="105"/>
                <w:lang w:eastAsia="it-IT"/>
              </w:rPr>
              <w:lastRenderedPageBreak/>
              <w:t>APPRENDIMENTO DELLE LINGUE STRANIERE</w:t>
            </w:r>
          </w:p>
        </w:tc>
      </w:tr>
      <w:tr w:rsidR="00396364" w:rsidRPr="006307E5" w:rsidTr="002B10C6">
        <w:trPr>
          <w:trHeight w:val="1928"/>
        </w:trPr>
        <w:tc>
          <w:tcPr>
            <w:tcW w:w="99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3DA" w:rsidRPr="00E57A0F" w:rsidRDefault="006943DA" w:rsidP="006943DA">
            <w:pPr>
              <w:widowControl w:val="0"/>
              <w:suppressAutoHyphens w:val="0"/>
              <w:kinsoku w:val="0"/>
              <w:ind w:left="360"/>
              <w:rPr>
                <w:rFonts w:ascii="Arial" w:hAnsi="Arial" w:cs="Arial"/>
                <w:iCs/>
                <w:w w:val="105"/>
                <w:lang w:eastAsia="it-IT"/>
              </w:rPr>
            </w:pPr>
          </w:p>
          <w:p w:rsidR="00396364" w:rsidRPr="00E57A0F" w:rsidRDefault="00F64FEB" w:rsidP="00FB2CE6">
            <w:pPr>
              <w:autoSpaceDE w:val="0"/>
              <w:rPr>
                <w:rFonts w:ascii="Arial" w:hAnsi="Arial" w:cs="Arial"/>
                <w:sz w:val="22"/>
                <w:szCs w:val="22"/>
              </w:rPr>
            </w:pPr>
            <w:r w:rsidRPr="00E57A0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ontrollo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7" w:name="Controllo59"/>
            <w:r w:rsidR="00FB2CE6" w:rsidRPr="00E57A0F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854BA5">
              <w:rPr>
                <w:rFonts w:ascii="Arial" w:hAnsi="Arial" w:cs="Arial"/>
                <w:sz w:val="22"/>
                <w:szCs w:val="22"/>
              </w:rPr>
            </w:r>
            <w:r w:rsidR="00854BA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57A0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67"/>
            <w:r w:rsidR="00FB2CE6" w:rsidRPr="00E57A0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96364" w:rsidRPr="00E57A0F">
              <w:rPr>
                <w:rFonts w:ascii="Arial" w:hAnsi="Arial" w:cs="Arial"/>
                <w:sz w:val="22"/>
                <w:szCs w:val="22"/>
              </w:rPr>
              <w:t>Pronuncia difficoltosa</w:t>
            </w:r>
          </w:p>
          <w:p w:rsidR="00396364" w:rsidRPr="00E57A0F" w:rsidRDefault="00F64FEB" w:rsidP="00FB2CE6">
            <w:pPr>
              <w:autoSpaceDE w:val="0"/>
              <w:rPr>
                <w:rFonts w:ascii="Arial" w:hAnsi="Arial" w:cs="Arial"/>
                <w:sz w:val="22"/>
                <w:szCs w:val="22"/>
              </w:rPr>
            </w:pPr>
            <w:r w:rsidRPr="00E57A0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ontrollo6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8" w:name="Controllo60"/>
            <w:r w:rsidR="00FB2CE6" w:rsidRPr="00E57A0F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854BA5">
              <w:rPr>
                <w:rFonts w:ascii="Arial" w:hAnsi="Arial" w:cs="Arial"/>
                <w:sz w:val="22"/>
                <w:szCs w:val="22"/>
              </w:rPr>
            </w:r>
            <w:r w:rsidR="00854BA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57A0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68"/>
            <w:r w:rsidR="00FB2CE6" w:rsidRPr="00E57A0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96364" w:rsidRPr="00E57A0F">
              <w:rPr>
                <w:rFonts w:ascii="Arial" w:hAnsi="Arial" w:cs="Arial"/>
                <w:sz w:val="22"/>
                <w:szCs w:val="22"/>
              </w:rPr>
              <w:t xml:space="preserve">Difficoltà di acquisizione degli automatismi grammaticali di base </w:t>
            </w:r>
          </w:p>
          <w:p w:rsidR="00396364" w:rsidRPr="00E57A0F" w:rsidRDefault="00F64FEB" w:rsidP="00FB2CE6">
            <w:pPr>
              <w:autoSpaceDE w:val="0"/>
              <w:rPr>
                <w:rFonts w:ascii="Arial" w:hAnsi="Arial" w:cs="Arial"/>
                <w:sz w:val="22"/>
                <w:szCs w:val="22"/>
              </w:rPr>
            </w:pPr>
            <w:r w:rsidRPr="00E57A0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ontrollo6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9" w:name="Controllo61"/>
            <w:r w:rsidR="00FB2CE6" w:rsidRPr="00E57A0F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854BA5">
              <w:rPr>
                <w:rFonts w:ascii="Arial" w:hAnsi="Arial" w:cs="Arial"/>
                <w:sz w:val="22"/>
                <w:szCs w:val="22"/>
              </w:rPr>
            </w:r>
            <w:r w:rsidR="00854BA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57A0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69"/>
            <w:r w:rsidR="00FB2CE6" w:rsidRPr="00E57A0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96364" w:rsidRPr="00E57A0F">
              <w:rPr>
                <w:rFonts w:ascii="Arial" w:hAnsi="Arial" w:cs="Arial"/>
                <w:sz w:val="22"/>
                <w:szCs w:val="22"/>
              </w:rPr>
              <w:t xml:space="preserve">Difficoltà nella scrittura </w:t>
            </w:r>
          </w:p>
          <w:p w:rsidR="00396364" w:rsidRPr="00E57A0F" w:rsidRDefault="00F64FEB" w:rsidP="00FB2CE6">
            <w:pPr>
              <w:autoSpaceDE w:val="0"/>
              <w:rPr>
                <w:rFonts w:ascii="Arial" w:hAnsi="Arial" w:cs="Arial"/>
                <w:sz w:val="22"/>
                <w:szCs w:val="22"/>
              </w:rPr>
            </w:pPr>
            <w:r w:rsidRPr="00E57A0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ontrollo6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0" w:name="Controllo62"/>
            <w:r w:rsidR="00FB2CE6" w:rsidRPr="00E57A0F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854BA5">
              <w:rPr>
                <w:rFonts w:ascii="Arial" w:hAnsi="Arial" w:cs="Arial"/>
                <w:sz w:val="22"/>
                <w:szCs w:val="22"/>
              </w:rPr>
            </w:r>
            <w:r w:rsidR="00854BA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57A0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70"/>
            <w:r w:rsidR="00FB2CE6" w:rsidRPr="00E57A0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96364" w:rsidRPr="00E57A0F">
              <w:rPr>
                <w:rFonts w:ascii="Arial" w:hAnsi="Arial" w:cs="Arial"/>
                <w:sz w:val="22"/>
                <w:szCs w:val="22"/>
              </w:rPr>
              <w:t>Difficoltà acquisizione nuovo lessico</w:t>
            </w:r>
          </w:p>
          <w:p w:rsidR="00396364" w:rsidRPr="00E57A0F" w:rsidRDefault="00F64FEB" w:rsidP="00FB2CE6">
            <w:pPr>
              <w:autoSpaceDE w:val="0"/>
              <w:rPr>
                <w:rFonts w:ascii="Arial" w:hAnsi="Arial" w:cs="Arial"/>
                <w:sz w:val="22"/>
                <w:szCs w:val="22"/>
              </w:rPr>
            </w:pPr>
            <w:r w:rsidRPr="00E57A0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ontrollo6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1" w:name="Controllo63"/>
            <w:r w:rsidR="00FB2CE6" w:rsidRPr="00E57A0F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854BA5">
              <w:rPr>
                <w:rFonts w:ascii="Arial" w:hAnsi="Arial" w:cs="Arial"/>
                <w:sz w:val="22"/>
                <w:szCs w:val="22"/>
              </w:rPr>
            </w:r>
            <w:r w:rsidR="00854BA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57A0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71"/>
            <w:r w:rsidR="00FB2CE6" w:rsidRPr="00E57A0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96364" w:rsidRPr="00E57A0F">
              <w:rPr>
                <w:rFonts w:ascii="Arial" w:hAnsi="Arial" w:cs="Arial"/>
                <w:sz w:val="22"/>
                <w:szCs w:val="22"/>
              </w:rPr>
              <w:t>Notevoli differenze tra comprensione del testo scritto e orale</w:t>
            </w:r>
          </w:p>
          <w:p w:rsidR="00396364" w:rsidRPr="00E57A0F" w:rsidRDefault="00F64FEB" w:rsidP="00FB2CE6">
            <w:pPr>
              <w:autoSpaceDE w:val="0"/>
              <w:rPr>
                <w:rFonts w:ascii="Arial" w:hAnsi="Arial" w:cs="Arial"/>
                <w:sz w:val="22"/>
                <w:szCs w:val="22"/>
              </w:rPr>
            </w:pPr>
            <w:r w:rsidRPr="00E57A0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ontrollo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2" w:name="Controllo64"/>
            <w:r w:rsidR="00FB2CE6" w:rsidRPr="00E57A0F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854BA5">
              <w:rPr>
                <w:rFonts w:ascii="Arial" w:hAnsi="Arial" w:cs="Arial"/>
                <w:sz w:val="22"/>
                <w:szCs w:val="22"/>
              </w:rPr>
            </w:r>
            <w:r w:rsidR="00854BA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57A0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72"/>
            <w:r w:rsidR="00FB2CE6" w:rsidRPr="00E57A0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96364" w:rsidRPr="00E57A0F">
              <w:rPr>
                <w:rFonts w:ascii="Arial" w:hAnsi="Arial" w:cs="Arial"/>
                <w:sz w:val="22"/>
                <w:szCs w:val="22"/>
              </w:rPr>
              <w:t>Notevoli differenze tra produzione scritta e orale</w:t>
            </w:r>
          </w:p>
          <w:p w:rsidR="00A33D8C" w:rsidRPr="00E57A0F" w:rsidRDefault="00F64FEB" w:rsidP="00FB2CE6">
            <w:pPr>
              <w:autoSpaceDE w:val="0"/>
              <w:rPr>
                <w:rFonts w:ascii="Arial" w:hAnsi="Arial" w:cs="Arial"/>
                <w:sz w:val="22"/>
                <w:szCs w:val="22"/>
              </w:rPr>
            </w:pPr>
            <w:r w:rsidRPr="00E57A0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ontrollo6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3" w:name="Controllo65"/>
            <w:r w:rsidR="00FB2CE6" w:rsidRPr="00E57A0F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854BA5">
              <w:rPr>
                <w:rFonts w:ascii="Arial" w:hAnsi="Arial" w:cs="Arial"/>
                <w:sz w:val="22"/>
                <w:szCs w:val="22"/>
              </w:rPr>
            </w:r>
            <w:r w:rsidR="00854BA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57A0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73"/>
            <w:r w:rsidR="00FB2CE6" w:rsidRPr="00E57A0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A33D8C" w:rsidRPr="00E57A0F">
              <w:rPr>
                <w:rFonts w:ascii="Arial" w:hAnsi="Arial" w:cs="Arial"/>
                <w:sz w:val="22"/>
                <w:szCs w:val="22"/>
              </w:rPr>
              <w:t>Interessi nei confronti delle culture e delle civiltà straniere</w:t>
            </w:r>
          </w:p>
          <w:p w:rsidR="00A33D8C" w:rsidRPr="00E57A0F" w:rsidRDefault="00F64FEB" w:rsidP="00FB2CE6">
            <w:pPr>
              <w:autoSpaceDE w:val="0"/>
              <w:rPr>
                <w:rFonts w:ascii="Arial" w:hAnsi="Arial" w:cs="Arial"/>
                <w:b/>
                <w:spacing w:val="2"/>
                <w:w w:val="110"/>
                <w:sz w:val="22"/>
                <w:szCs w:val="22"/>
              </w:rPr>
            </w:pPr>
            <w:r w:rsidRPr="00E57A0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ontrollo6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4" w:name="Controllo66"/>
            <w:r w:rsidR="00FB2CE6" w:rsidRPr="00E57A0F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854BA5">
              <w:rPr>
                <w:rFonts w:ascii="Arial" w:hAnsi="Arial" w:cs="Arial"/>
                <w:sz w:val="22"/>
                <w:szCs w:val="22"/>
              </w:rPr>
            </w:r>
            <w:r w:rsidR="00854BA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57A0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74"/>
            <w:r w:rsidR="00FB2CE6" w:rsidRPr="00E57A0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A33D8C" w:rsidRPr="00E57A0F">
              <w:rPr>
                <w:rFonts w:ascii="Arial" w:hAnsi="Arial" w:cs="Arial"/>
                <w:sz w:val="22"/>
                <w:szCs w:val="22"/>
              </w:rPr>
              <w:t>Altro</w:t>
            </w:r>
            <w:r w:rsidR="00FB2CE6" w:rsidRPr="00E57A0F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Pr="00E57A0F">
              <w:rPr>
                <w:rFonts w:ascii="Arial" w:hAnsi="Arial" w:cs="Arial"/>
                <w:sz w:val="22"/>
                <w:szCs w:val="22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............................................................................................"/>
                  </w:textInput>
                </w:ffData>
              </w:fldChar>
            </w:r>
            <w:r w:rsidR="00FB2CE6" w:rsidRPr="00E57A0F">
              <w:rPr>
                <w:rFonts w:ascii="Arial" w:hAnsi="Arial" w:cs="Arial"/>
                <w:sz w:val="22"/>
                <w:szCs w:val="22"/>
                <w:lang w:eastAsia="it-IT"/>
              </w:rPr>
              <w:instrText xml:space="preserve"> FORMTEXT </w:instrText>
            </w:r>
            <w:r w:rsidRPr="00E57A0F">
              <w:rPr>
                <w:rFonts w:ascii="Arial" w:hAnsi="Arial" w:cs="Arial"/>
                <w:sz w:val="22"/>
                <w:szCs w:val="22"/>
                <w:lang w:eastAsia="it-IT"/>
              </w:rPr>
            </w:r>
            <w:r w:rsidRPr="00E57A0F">
              <w:rPr>
                <w:rFonts w:ascii="Arial" w:hAnsi="Arial" w:cs="Arial"/>
                <w:sz w:val="22"/>
                <w:szCs w:val="22"/>
                <w:lang w:eastAsia="it-IT"/>
              </w:rPr>
              <w:fldChar w:fldCharType="separate"/>
            </w:r>
            <w:r w:rsidR="00FB2CE6" w:rsidRPr="00E57A0F">
              <w:rPr>
                <w:rFonts w:ascii="Arial" w:hAnsi="Arial" w:cs="Arial"/>
                <w:noProof/>
                <w:sz w:val="22"/>
                <w:szCs w:val="22"/>
                <w:lang w:eastAsia="it-IT"/>
              </w:rPr>
              <w:t>.........................................................................................................</w:t>
            </w:r>
            <w:r w:rsidRPr="00E57A0F">
              <w:rPr>
                <w:rFonts w:ascii="Arial" w:hAnsi="Arial" w:cs="Arial"/>
                <w:sz w:val="22"/>
                <w:szCs w:val="22"/>
                <w:lang w:eastAsia="it-IT"/>
              </w:rPr>
              <w:fldChar w:fldCharType="end"/>
            </w:r>
          </w:p>
          <w:p w:rsidR="00396364" w:rsidRPr="00E57A0F" w:rsidRDefault="00396364" w:rsidP="00157847">
            <w:pPr>
              <w:pStyle w:val="Paragrafoelenco1"/>
              <w:spacing w:after="0" w:line="240" w:lineRule="auto"/>
              <w:ind w:left="0"/>
              <w:rPr>
                <w:rFonts w:ascii="Arial" w:hAnsi="Arial" w:cs="Arial"/>
                <w:bCs/>
                <w:spacing w:val="2"/>
                <w:w w:val="110"/>
              </w:rPr>
            </w:pPr>
          </w:p>
          <w:p w:rsidR="00BE1E71" w:rsidRDefault="00BE1E71" w:rsidP="00157847">
            <w:pPr>
              <w:pStyle w:val="Paragrafoelenco1"/>
              <w:spacing w:after="0" w:line="240" w:lineRule="auto"/>
              <w:ind w:left="0"/>
              <w:rPr>
                <w:rFonts w:ascii="Arial" w:hAnsi="Arial" w:cs="Arial"/>
                <w:bCs/>
                <w:spacing w:val="2"/>
                <w:w w:val="110"/>
                <w:sz w:val="24"/>
                <w:szCs w:val="24"/>
              </w:rPr>
            </w:pPr>
          </w:p>
          <w:p w:rsidR="00BE1E71" w:rsidRPr="00157847" w:rsidRDefault="00BE1E71" w:rsidP="00BE1E71">
            <w:pPr>
              <w:pStyle w:val="Paragrafoelenco1"/>
              <w:spacing w:after="0" w:line="240" w:lineRule="auto"/>
              <w:ind w:left="0"/>
              <w:rPr>
                <w:rFonts w:ascii="Arial" w:hAnsi="Arial" w:cs="Arial"/>
                <w:bCs/>
                <w:spacing w:val="2"/>
                <w:w w:val="110"/>
                <w:sz w:val="24"/>
                <w:szCs w:val="24"/>
              </w:rPr>
            </w:pPr>
          </w:p>
          <w:p w:rsidR="00157847" w:rsidRDefault="00157847" w:rsidP="00BE1E71">
            <w:pPr>
              <w:pStyle w:val="Titolo2"/>
              <w:pageBreakBefore/>
              <w:spacing w:before="0" w:after="0"/>
              <w:ind w:left="0"/>
              <w:rPr>
                <w:rFonts w:ascii="Arial" w:hAnsi="Arial" w:cs="Arial"/>
                <w:i w:val="0"/>
                <w:iCs w:val="0"/>
                <w:sz w:val="24"/>
                <w:szCs w:val="24"/>
              </w:rPr>
            </w:pPr>
          </w:p>
          <w:p w:rsidR="00A33D8C" w:rsidRPr="004F2DA9" w:rsidRDefault="00A33D8C" w:rsidP="00BE1E71">
            <w:pPr>
              <w:pStyle w:val="Titolo2"/>
              <w:pageBreakBefore/>
              <w:spacing w:before="0" w:after="0"/>
              <w:ind w:left="0"/>
              <w:rPr>
                <w:rFonts w:ascii="Arial" w:hAnsi="Arial" w:cs="Arial"/>
                <w:i w:val="0"/>
                <w:iCs w:val="0"/>
              </w:rPr>
            </w:pPr>
            <w:r w:rsidRPr="00157847">
              <w:rPr>
                <w:rFonts w:ascii="Arial" w:hAnsi="Arial" w:cs="Arial"/>
                <w:i w:val="0"/>
                <w:iCs w:val="0"/>
                <w:sz w:val="24"/>
                <w:szCs w:val="24"/>
              </w:rPr>
              <w:t xml:space="preserve">C. 2 </w:t>
            </w:r>
            <w:r w:rsidR="00157847" w:rsidRPr="004F2DA9">
              <w:rPr>
                <w:rFonts w:ascii="Arial" w:hAnsi="Arial" w:cs="Arial"/>
                <w:i w:val="0"/>
                <w:iCs w:val="0"/>
              </w:rPr>
              <w:t xml:space="preserve">C. 2 </w:t>
            </w:r>
            <w:r w:rsidRPr="004F2DA9">
              <w:rPr>
                <w:rFonts w:ascii="Arial" w:hAnsi="Arial" w:cs="Arial"/>
                <w:i w:val="0"/>
                <w:iCs w:val="0"/>
              </w:rPr>
              <w:t>PATTO EDUCATIVO</w:t>
            </w:r>
          </w:p>
          <w:p w:rsidR="00157847" w:rsidRPr="00157847" w:rsidRDefault="00157847" w:rsidP="00BE1E71">
            <w:pPr>
              <w:rPr>
                <w:rFonts w:ascii="Arial" w:hAnsi="Arial" w:cs="Arial"/>
              </w:rPr>
            </w:pPr>
          </w:p>
          <w:p w:rsidR="00A33D8C" w:rsidRPr="00157847" w:rsidRDefault="00A33D8C" w:rsidP="00157847">
            <w:pPr>
              <w:rPr>
                <w:rFonts w:ascii="Arial" w:hAnsi="Arial" w:cs="Arial"/>
              </w:rPr>
            </w:pPr>
          </w:p>
          <w:p w:rsidR="00A33D8C" w:rsidRPr="00E57A0F" w:rsidRDefault="00A33D8C" w:rsidP="00A33D8C">
            <w:pPr>
              <w:pStyle w:val="Default"/>
              <w:rPr>
                <w:sz w:val="22"/>
                <w:szCs w:val="22"/>
              </w:rPr>
            </w:pPr>
            <w:r w:rsidRPr="00E57A0F">
              <w:rPr>
                <w:b/>
                <w:sz w:val="22"/>
                <w:szCs w:val="22"/>
                <w:u w:val="single"/>
              </w:rPr>
              <w:t>Si concorda con la famiglia e lo studente</w:t>
            </w:r>
            <w:r w:rsidRPr="00E57A0F">
              <w:rPr>
                <w:b/>
                <w:sz w:val="22"/>
                <w:szCs w:val="22"/>
              </w:rPr>
              <w:t>:</w:t>
            </w:r>
          </w:p>
          <w:p w:rsidR="00A33D8C" w:rsidRPr="00E57A0F" w:rsidRDefault="00A33D8C" w:rsidP="00A33D8C">
            <w:pPr>
              <w:pStyle w:val="Default"/>
              <w:rPr>
                <w:sz w:val="22"/>
                <w:szCs w:val="22"/>
              </w:rPr>
            </w:pPr>
          </w:p>
          <w:p w:rsidR="00A33D8C" w:rsidRPr="00E57A0F" w:rsidRDefault="00A33D8C" w:rsidP="00A33D8C">
            <w:pPr>
              <w:autoSpaceDE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57A0F">
              <w:rPr>
                <w:rFonts w:ascii="Arial" w:hAnsi="Arial" w:cs="Arial"/>
                <w:b/>
                <w:color w:val="000000"/>
                <w:sz w:val="22"/>
                <w:szCs w:val="22"/>
              </w:rPr>
              <w:t>Nelle attività di studio l’allievo</w:t>
            </w:r>
            <w:r w:rsidRPr="00E57A0F">
              <w:rPr>
                <w:rFonts w:ascii="Arial" w:hAnsi="Arial" w:cs="Arial"/>
                <w:color w:val="000000"/>
                <w:sz w:val="22"/>
                <w:szCs w:val="22"/>
              </w:rPr>
              <w:t xml:space="preserve">: </w:t>
            </w:r>
          </w:p>
          <w:p w:rsidR="00A33D8C" w:rsidRPr="00E57A0F" w:rsidRDefault="00F64FEB" w:rsidP="00FB2CE6">
            <w:pPr>
              <w:autoSpaceDE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57A0F">
              <w:rPr>
                <w:rFonts w:ascii="Arial" w:hAnsi="Arial" w:cs="Arial"/>
                <w:color w:val="000000"/>
                <w:sz w:val="22"/>
                <w:szCs w:val="22"/>
              </w:rPr>
              <w:fldChar w:fldCharType="begin">
                <w:ffData>
                  <w:name w:val="Controllo6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5" w:name="Controllo67"/>
            <w:r w:rsidR="00FB2CE6" w:rsidRPr="00E57A0F">
              <w:rPr>
                <w:rFonts w:ascii="Arial" w:hAnsi="Arial" w:cs="Arial"/>
                <w:color w:val="000000"/>
                <w:sz w:val="22"/>
                <w:szCs w:val="22"/>
              </w:rPr>
              <w:instrText xml:space="preserve"> FORMCHECKBOX </w:instrText>
            </w:r>
            <w:r w:rsidR="00854BA5">
              <w:rPr>
                <w:rFonts w:ascii="Arial" w:hAnsi="Arial" w:cs="Arial"/>
                <w:color w:val="000000"/>
                <w:sz w:val="22"/>
                <w:szCs w:val="22"/>
              </w:rPr>
            </w:r>
            <w:r w:rsidR="00854BA5">
              <w:rPr>
                <w:rFonts w:ascii="Arial" w:hAnsi="Arial" w:cs="Arial"/>
                <w:color w:val="000000"/>
                <w:sz w:val="22"/>
                <w:szCs w:val="22"/>
              </w:rPr>
              <w:fldChar w:fldCharType="separate"/>
            </w:r>
            <w:r w:rsidRPr="00E57A0F">
              <w:rPr>
                <w:rFonts w:ascii="Arial" w:hAnsi="Arial" w:cs="Arial"/>
                <w:color w:val="000000"/>
                <w:sz w:val="22"/>
                <w:szCs w:val="22"/>
              </w:rPr>
              <w:fldChar w:fldCharType="end"/>
            </w:r>
            <w:bookmarkEnd w:id="75"/>
            <w:r w:rsidR="00FB2CE6" w:rsidRPr="00E57A0F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A33D8C" w:rsidRPr="00E57A0F">
              <w:rPr>
                <w:rFonts w:ascii="Arial" w:hAnsi="Arial" w:cs="Arial"/>
                <w:color w:val="000000"/>
                <w:sz w:val="22"/>
                <w:szCs w:val="22"/>
              </w:rPr>
              <w:t xml:space="preserve">è seguito da un Tutor nelle discipline: </w:t>
            </w:r>
            <w:r w:rsidRPr="00E57A0F">
              <w:rPr>
                <w:rFonts w:ascii="Arial" w:hAnsi="Arial" w:cs="Arial"/>
                <w:sz w:val="22"/>
                <w:szCs w:val="22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.........................................................."/>
                  </w:textInput>
                </w:ffData>
              </w:fldChar>
            </w:r>
            <w:r w:rsidR="00FB2CE6" w:rsidRPr="00E57A0F">
              <w:rPr>
                <w:rFonts w:ascii="Arial" w:hAnsi="Arial" w:cs="Arial"/>
                <w:sz w:val="22"/>
                <w:szCs w:val="22"/>
                <w:lang w:eastAsia="it-IT"/>
              </w:rPr>
              <w:instrText xml:space="preserve"> FORMTEXT </w:instrText>
            </w:r>
            <w:r w:rsidRPr="00E57A0F">
              <w:rPr>
                <w:rFonts w:ascii="Arial" w:hAnsi="Arial" w:cs="Arial"/>
                <w:sz w:val="22"/>
                <w:szCs w:val="22"/>
                <w:lang w:eastAsia="it-IT"/>
              </w:rPr>
            </w:r>
            <w:r w:rsidRPr="00E57A0F">
              <w:rPr>
                <w:rFonts w:ascii="Arial" w:hAnsi="Arial" w:cs="Arial"/>
                <w:sz w:val="22"/>
                <w:szCs w:val="22"/>
                <w:lang w:eastAsia="it-IT"/>
              </w:rPr>
              <w:fldChar w:fldCharType="separate"/>
            </w:r>
            <w:r w:rsidR="00FB2CE6" w:rsidRPr="00E57A0F">
              <w:rPr>
                <w:rFonts w:ascii="Arial" w:hAnsi="Arial" w:cs="Arial"/>
                <w:noProof/>
                <w:sz w:val="22"/>
                <w:szCs w:val="22"/>
                <w:lang w:eastAsia="it-IT"/>
              </w:rPr>
              <w:t>.......................................................................</w:t>
            </w:r>
            <w:r w:rsidRPr="00E57A0F">
              <w:rPr>
                <w:rFonts w:ascii="Arial" w:hAnsi="Arial" w:cs="Arial"/>
                <w:sz w:val="22"/>
                <w:szCs w:val="22"/>
                <w:lang w:eastAsia="it-IT"/>
              </w:rPr>
              <w:fldChar w:fldCharType="end"/>
            </w:r>
          </w:p>
          <w:p w:rsidR="00A33D8C" w:rsidRPr="00E57A0F" w:rsidRDefault="00FB2CE6" w:rsidP="00A33D8C">
            <w:pPr>
              <w:autoSpaceDE w:val="0"/>
              <w:ind w:firstLine="70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57A0F">
              <w:rPr>
                <w:rFonts w:ascii="Arial" w:hAnsi="Arial" w:cs="Arial"/>
                <w:color w:val="000000"/>
                <w:sz w:val="22"/>
                <w:szCs w:val="22"/>
              </w:rPr>
              <w:t>con cadenza:</w:t>
            </w:r>
            <w:r w:rsidR="00157847" w:rsidRPr="00E57A0F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F64FEB" w:rsidRPr="00E57A0F">
              <w:rPr>
                <w:rFonts w:ascii="Arial" w:hAnsi="Arial" w:cs="Arial"/>
                <w:color w:val="000000"/>
                <w:sz w:val="22"/>
                <w:szCs w:val="22"/>
              </w:rPr>
              <w:fldChar w:fldCharType="begin">
                <w:ffData>
                  <w:name w:val="Controllo6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6" w:name="Controllo68"/>
            <w:r w:rsidRPr="00E57A0F">
              <w:rPr>
                <w:rFonts w:ascii="Arial" w:hAnsi="Arial" w:cs="Arial"/>
                <w:color w:val="000000"/>
                <w:sz w:val="22"/>
                <w:szCs w:val="22"/>
              </w:rPr>
              <w:instrText xml:space="preserve"> FORMCHECKBOX </w:instrText>
            </w:r>
            <w:r w:rsidR="00854BA5">
              <w:rPr>
                <w:rFonts w:ascii="Arial" w:hAnsi="Arial" w:cs="Arial"/>
                <w:color w:val="000000"/>
                <w:sz w:val="22"/>
                <w:szCs w:val="22"/>
              </w:rPr>
            </w:r>
            <w:r w:rsidR="00854BA5">
              <w:rPr>
                <w:rFonts w:ascii="Arial" w:hAnsi="Arial" w:cs="Arial"/>
                <w:color w:val="000000"/>
                <w:sz w:val="22"/>
                <w:szCs w:val="22"/>
              </w:rPr>
              <w:fldChar w:fldCharType="separate"/>
            </w:r>
            <w:r w:rsidR="00F64FEB" w:rsidRPr="00E57A0F">
              <w:rPr>
                <w:rFonts w:ascii="Arial" w:hAnsi="Arial" w:cs="Arial"/>
                <w:color w:val="000000"/>
                <w:sz w:val="22"/>
                <w:szCs w:val="22"/>
              </w:rPr>
              <w:fldChar w:fldCharType="end"/>
            </w:r>
            <w:bookmarkEnd w:id="76"/>
            <w:r w:rsidRPr="00E57A0F">
              <w:rPr>
                <w:rFonts w:ascii="Arial" w:hAnsi="Arial" w:cs="Arial"/>
                <w:color w:val="000000"/>
                <w:sz w:val="22"/>
                <w:szCs w:val="22"/>
              </w:rPr>
              <w:t xml:space="preserve"> quotidiana   </w:t>
            </w:r>
            <w:r w:rsidR="00F64FEB" w:rsidRPr="00E57A0F">
              <w:rPr>
                <w:rFonts w:ascii="Arial" w:hAnsi="Arial" w:cs="Arial"/>
                <w:color w:val="000000"/>
                <w:sz w:val="22"/>
                <w:szCs w:val="22"/>
              </w:rPr>
              <w:fldChar w:fldCharType="begin">
                <w:ffData>
                  <w:name w:val="Controllo6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7" w:name="Controllo69"/>
            <w:r w:rsidRPr="00E57A0F">
              <w:rPr>
                <w:rFonts w:ascii="Arial" w:hAnsi="Arial" w:cs="Arial"/>
                <w:color w:val="000000"/>
                <w:sz w:val="22"/>
                <w:szCs w:val="22"/>
              </w:rPr>
              <w:instrText xml:space="preserve"> FORMCHECKBOX </w:instrText>
            </w:r>
            <w:r w:rsidR="00854BA5">
              <w:rPr>
                <w:rFonts w:ascii="Arial" w:hAnsi="Arial" w:cs="Arial"/>
                <w:color w:val="000000"/>
                <w:sz w:val="22"/>
                <w:szCs w:val="22"/>
              </w:rPr>
            </w:r>
            <w:r w:rsidR="00854BA5">
              <w:rPr>
                <w:rFonts w:ascii="Arial" w:hAnsi="Arial" w:cs="Arial"/>
                <w:color w:val="000000"/>
                <w:sz w:val="22"/>
                <w:szCs w:val="22"/>
              </w:rPr>
              <w:fldChar w:fldCharType="separate"/>
            </w:r>
            <w:r w:rsidR="00F64FEB" w:rsidRPr="00E57A0F">
              <w:rPr>
                <w:rFonts w:ascii="Arial" w:hAnsi="Arial" w:cs="Arial"/>
                <w:color w:val="000000"/>
                <w:sz w:val="22"/>
                <w:szCs w:val="22"/>
              </w:rPr>
              <w:fldChar w:fldCharType="end"/>
            </w:r>
            <w:bookmarkEnd w:id="77"/>
            <w:r w:rsidRPr="00E57A0F">
              <w:rPr>
                <w:rFonts w:ascii="Arial" w:hAnsi="Arial" w:cs="Arial"/>
                <w:color w:val="000000"/>
                <w:sz w:val="22"/>
                <w:szCs w:val="22"/>
              </w:rPr>
              <w:t xml:space="preserve"> bisettimanale   </w:t>
            </w:r>
            <w:r w:rsidR="00F64FEB" w:rsidRPr="00E57A0F">
              <w:rPr>
                <w:rFonts w:ascii="Arial" w:hAnsi="Arial" w:cs="Arial"/>
                <w:color w:val="000000"/>
                <w:sz w:val="22"/>
                <w:szCs w:val="22"/>
              </w:rPr>
              <w:fldChar w:fldCharType="begin">
                <w:ffData>
                  <w:name w:val="Controllo7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8" w:name="Controllo70"/>
            <w:r w:rsidRPr="00E57A0F">
              <w:rPr>
                <w:rFonts w:ascii="Arial" w:hAnsi="Arial" w:cs="Arial"/>
                <w:color w:val="000000"/>
                <w:sz w:val="22"/>
                <w:szCs w:val="22"/>
              </w:rPr>
              <w:instrText xml:space="preserve"> FORMCHECKBOX </w:instrText>
            </w:r>
            <w:r w:rsidR="00854BA5">
              <w:rPr>
                <w:rFonts w:ascii="Arial" w:hAnsi="Arial" w:cs="Arial"/>
                <w:color w:val="000000"/>
                <w:sz w:val="22"/>
                <w:szCs w:val="22"/>
              </w:rPr>
            </w:r>
            <w:r w:rsidR="00854BA5">
              <w:rPr>
                <w:rFonts w:ascii="Arial" w:hAnsi="Arial" w:cs="Arial"/>
                <w:color w:val="000000"/>
                <w:sz w:val="22"/>
                <w:szCs w:val="22"/>
              </w:rPr>
              <w:fldChar w:fldCharType="separate"/>
            </w:r>
            <w:r w:rsidR="00F64FEB" w:rsidRPr="00E57A0F">
              <w:rPr>
                <w:rFonts w:ascii="Arial" w:hAnsi="Arial" w:cs="Arial"/>
                <w:color w:val="000000"/>
                <w:sz w:val="22"/>
                <w:szCs w:val="22"/>
              </w:rPr>
              <w:fldChar w:fldCharType="end"/>
            </w:r>
            <w:bookmarkEnd w:id="78"/>
            <w:r w:rsidRPr="00E57A0F">
              <w:rPr>
                <w:rFonts w:ascii="Arial" w:hAnsi="Arial" w:cs="Arial"/>
                <w:color w:val="000000"/>
                <w:sz w:val="22"/>
                <w:szCs w:val="22"/>
              </w:rPr>
              <w:t xml:space="preserve"> settimanale   </w:t>
            </w:r>
            <w:r w:rsidR="00F64FEB" w:rsidRPr="00E57A0F">
              <w:rPr>
                <w:rFonts w:ascii="Arial" w:hAnsi="Arial" w:cs="Arial"/>
                <w:color w:val="000000"/>
                <w:sz w:val="22"/>
                <w:szCs w:val="22"/>
              </w:rPr>
              <w:fldChar w:fldCharType="begin">
                <w:ffData>
                  <w:name w:val="Controllo7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9" w:name="Controllo71"/>
            <w:r w:rsidRPr="00E57A0F">
              <w:rPr>
                <w:rFonts w:ascii="Arial" w:hAnsi="Arial" w:cs="Arial"/>
                <w:color w:val="000000"/>
                <w:sz w:val="22"/>
                <w:szCs w:val="22"/>
              </w:rPr>
              <w:instrText xml:space="preserve"> FORMCHECKBOX </w:instrText>
            </w:r>
            <w:r w:rsidR="00854BA5">
              <w:rPr>
                <w:rFonts w:ascii="Arial" w:hAnsi="Arial" w:cs="Arial"/>
                <w:color w:val="000000"/>
                <w:sz w:val="22"/>
                <w:szCs w:val="22"/>
              </w:rPr>
            </w:r>
            <w:r w:rsidR="00854BA5">
              <w:rPr>
                <w:rFonts w:ascii="Arial" w:hAnsi="Arial" w:cs="Arial"/>
                <w:color w:val="000000"/>
                <w:sz w:val="22"/>
                <w:szCs w:val="22"/>
              </w:rPr>
              <w:fldChar w:fldCharType="separate"/>
            </w:r>
            <w:r w:rsidR="00F64FEB" w:rsidRPr="00E57A0F">
              <w:rPr>
                <w:rFonts w:ascii="Arial" w:hAnsi="Arial" w:cs="Arial"/>
                <w:color w:val="000000"/>
                <w:sz w:val="22"/>
                <w:szCs w:val="22"/>
              </w:rPr>
              <w:fldChar w:fldCharType="end"/>
            </w:r>
            <w:bookmarkEnd w:id="79"/>
            <w:r w:rsidR="00A33D8C" w:rsidRPr="00E57A0F">
              <w:rPr>
                <w:rFonts w:ascii="Arial" w:hAnsi="Arial" w:cs="Arial"/>
                <w:color w:val="000000"/>
                <w:sz w:val="22"/>
                <w:szCs w:val="22"/>
              </w:rPr>
              <w:t xml:space="preserve">quindicinale </w:t>
            </w:r>
          </w:p>
          <w:p w:rsidR="00A33D8C" w:rsidRPr="00E57A0F" w:rsidRDefault="00F64FEB" w:rsidP="00FB2CE6">
            <w:pPr>
              <w:pStyle w:val="Default"/>
              <w:rPr>
                <w:sz w:val="22"/>
                <w:szCs w:val="22"/>
              </w:rPr>
            </w:pPr>
            <w:r w:rsidRPr="00E57A0F">
              <w:rPr>
                <w:sz w:val="22"/>
                <w:szCs w:val="22"/>
              </w:rPr>
              <w:fldChar w:fldCharType="begin">
                <w:ffData>
                  <w:name w:val="Controllo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0" w:name="Controllo72"/>
            <w:r w:rsidR="00FB2CE6" w:rsidRPr="00E57A0F">
              <w:rPr>
                <w:sz w:val="22"/>
                <w:szCs w:val="22"/>
              </w:rPr>
              <w:instrText xml:space="preserve"> FORMCHECKBOX </w:instrText>
            </w:r>
            <w:r w:rsidR="00854BA5">
              <w:rPr>
                <w:sz w:val="22"/>
                <w:szCs w:val="22"/>
              </w:rPr>
            </w:r>
            <w:r w:rsidR="00854BA5">
              <w:rPr>
                <w:sz w:val="22"/>
                <w:szCs w:val="22"/>
              </w:rPr>
              <w:fldChar w:fldCharType="separate"/>
            </w:r>
            <w:r w:rsidRPr="00E57A0F">
              <w:rPr>
                <w:sz w:val="22"/>
                <w:szCs w:val="22"/>
              </w:rPr>
              <w:fldChar w:fldCharType="end"/>
            </w:r>
            <w:bookmarkEnd w:id="80"/>
            <w:r w:rsidR="00FB2CE6" w:rsidRPr="00E57A0F">
              <w:rPr>
                <w:sz w:val="22"/>
                <w:szCs w:val="22"/>
              </w:rPr>
              <w:t xml:space="preserve"> </w:t>
            </w:r>
            <w:r w:rsidR="00A33D8C" w:rsidRPr="00E57A0F">
              <w:rPr>
                <w:sz w:val="22"/>
                <w:szCs w:val="22"/>
              </w:rPr>
              <w:t>è seguito da familiari</w:t>
            </w:r>
          </w:p>
          <w:p w:rsidR="00A33D8C" w:rsidRPr="00E57A0F" w:rsidRDefault="00F64FEB" w:rsidP="00FB2CE6">
            <w:pPr>
              <w:autoSpaceDE w:val="0"/>
              <w:rPr>
                <w:rFonts w:ascii="Arial" w:hAnsi="Arial" w:cs="Arial"/>
                <w:sz w:val="22"/>
                <w:szCs w:val="22"/>
              </w:rPr>
            </w:pPr>
            <w:r w:rsidRPr="00E57A0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ontrollo7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1" w:name="Controllo73"/>
            <w:r w:rsidR="00FB2CE6" w:rsidRPr="00E57A0F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854BA5">
              <w:rPr>
                <w:rFonts w:ascii="Arial" w:hAnsi="Arial" w:cs="Arial"/>
                <w:sz w:val="22"/>
                <w:szCs w:val="22"/>
              </w:rPr>
            </w:r>
            <w:r w:rsidR="00854BA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57A0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81"/>
            <w:r w:rsidR="00FB2CE6" w:rsidRPr="00E57A0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A33D8C" w:rsidRPr="00E57A0F">
              <w:rPr>
                <w:rFonts w:ascii="Arial" w:hAnsi="Arial" w:cs="Arial"/>
                <w:sz w:val="22"/>
                <w:szCs w:val="22"/>
              </w:rPr>
              <w:t xml:space="preserve">ricorre all’aiuto </w:t>
            </w:r>
            <w:r w:rsidR="00FB2CE6" w:rsidRPr="00E57A0F">
              <w:rPr>
                <w:rFonts w:ascii="Arial" w:hAnsi="Arial" w:cs="Arial"/>
                <w:sz w:val="22"/>
                <w:szCs w:val="22"/>
              </w:rPr>
              <w:t xml:space="preserve">di </w:t>
            </w:r>
            <w:r w:rsidR="00A33D8C" w:rsidRPr="00E57A0F">
              <w:rPr>
                <w:rFonts w:ascii="Arial" w:hAnsi="Arial" w:cs="Arial"/>
                <w:sz w:val="22"/>
                <w:szCs w:val="22"/>
              </w:rPr>
              <w:t>compagni</w:t>
            </w:r>
          </w:p>
          <w:p w:rsidR="00A33D8C" w:rsidRPr="00E57A0F" w:rsidRDefault="00F64FEB" w:rsidP="00FB2CE6">
            <w:pPr>
              <w:autoSpaceDE w:val="0"/>
              <w:rPr>
                <w:rFonts w:ascii="Arial" w:hAnsi="Arial" w:cs="Arial"/>
                <w:sz w:val="22"/>
                <w:szCs w:val="22"/>
              </w:rPr>
            </w:pPr>
            <w:r w:rsidRPr="00E57A0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ontrollo7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2" w:name="Controllo74"/>
            <w:r w:rsidR="00FB2CE6" w:rsidRPr="00E57A0F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854BA5">
              <w:rPr>
                <w:rFonts w:ascii="Arial" w:hAnsi="Arial" w:cs="Arial"/>
                <w:sz w:val="22"/>
                <w:szCs w:val="22"/>
              </w:rPr>
            </w:r>
            <w:r w:rsidR="00854BA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57A0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82"/>
            <w:r w:rsidR="00FB2CE6" w:rsidRPr="00E57A0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A33D8C" w:rsidRPr="00E57A0F">
              <w:rPr>
                <w:rFonts w:ascii="Arial" w:hAnsi="Arial" w:cs="Arial"/>
                <w:sz w:val="22"/>
                <w:szCs w:val="22"/>
              </w:rPr>
              <w:t>utilizza strumenti compensativi</w:t>
            </w:r>
          </w:p>
          <w:p w:rsidR="00A33D8C" w:rsidRPr="00E57A0F" w:rsidRDefault="00F64FEB" w:rsidP="00FB2CE6">
            <w:pPr>
              <w:autoSpaceDE w:val="0"/>
              <w:rPr>
                <w:rFonts w:ascii="Arial" w:hAnsi="Arial" w:cs="Arial"/>
                <w:sz w:val="22"/>
                <w:szCs w:val="22"/>
              </w:rPr>
            </w:pPr>
            <w:r w:rsidRPr="00E57A0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ontrollo7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3" w:name="Controllo75"/>
            <w:r w:rsidR="00FB2CE6" w:rsidRPr="00E57A0F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854BA5">
              <w:rPr>
                <w:rFonts w:ascii="Arial" w:hAnsi="Arial" w:cs="Arial"/>
                <w:sz w:val="22"/>
                <w:szCs w:val="22"/>
              </w:rPr>
            </w:r>
            <w:r w:rsidR="00854BA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57A0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83"/>
            <w:r w:rsidR="00FB2CE6" w:rsidRPr="00E57A0F">
              <w:rPr>
                <w:rFonts w:ascii="Arial" w:hAnsi="Arial" w:cs="Arial"/>
                <w:sz w:val="22"/>
                <w:szCs w:val="22"/>
              </w:rPr>
              <w:t xml:space="preserve"> f</w:t>
            </w:r>
            <w:r w:rsidR="00A33D8C" w:rsidRPr="00E57A0F">
              <w:rPr>
                <w:rFonts w:ascii="Arial" w:hAnsi="Arial" w:cs="Arial"/>
                <w:sz w:val="22"/>
                <w:szCs w:val="22"/>
              </w:rPr>
              <w:t>requenta la scuola in ospedale</w:t>
            </w:r>
          </w:p>
          <w:p w:rsidR="00A33D8C" w:rsidRPr="00E57A0F" w:rsidRDefault="00F64FEB" w:rsidP="00FB2CE6">
            <w:pPr>
              <w:autoSpaceDE w:val="0"/>
              <w:rPr>
                <w:rFonts w:ascii="Arial" w:hAnsi="Arial" w:cs="Arial"/>
                <w:sz w:val="22"/>
                <w:szCs w:val="22"/>
              </w:rPr>
            </w:pPr>
            <w:r w:rsidRPr="00E57A0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ontrollo7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4" w:name="Controllo76"/>
            <w:r w:rsidR="00FB2CE6" w:rsidRPr="00E57A0F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854BA5">
              <w:rPr>
                <w:rFonts w:ascii="Arial" w:hAnsi="Arial" w:cs="Arial"/>
                <w:sz w:val="22"/>
                <w:szCs w:val="22"/>
              </w:rPr>
            </w:r>
            <w:r w:rsidR="00854BA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57A0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84"/>
            <w:r w:rsidR="00FB2CE6" w:rsidRPr="00E57A0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A33D8C" w:rsidRPr="00E57A0F">
              <w:rPr>
                <w:rFonts w:ascii="Arial" w:hAnsi="Arial" w:cs="Arial"/>
                <w:sz w:val="22"/>
                <w:szCs w:val="22"/>
              </w:rPr>
              <w:t>fruisce dell’istruzione domiciliare</w:t>
            </w:r>
          </w:p>
          <w:p w:rsidR="00A33D8C" w:rsidRPr="00E57A0F" w:rsidRDefault="00F64FEB" w:rsidP="00FB2CE6">
            <w:pPr>
              <w:autoSpaceDE w:val="0"/>
              <w:rPr>
                <w:rFonts w:ascii="Arial" w:eastAsia="Arial" w:hAnsi="Arial" w:cs="Arial"/>
                <w:sz w:val="22"/>
                <w:szCs w:val="22"/>
              </w:rPr>
            </w:pPr>
            <w:r w:rsidRPr="00E57A0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ontrollo7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5" w:name="Controllo77"/>
            <w:r w:rsidR="00FB2CE6" w:rsidRPr="00E57A0F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854BA5">
              <w:rPr>
                <w:rFonts w:ascii="Arial" w:hAnsi="Arial" w:cs="Arial"/>
                <w:sz w:val="22"/>
                <w:szCs w:val="22"/>
              </w:rPr>
            </w:r>
            <w:r w:rsidR="00854BA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57A0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85"/>
            <w:r w:rsidR="00FB2CE6" w:rsidRPr="00E57A0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A33D8C" w:rsidRPr="00E57A0F">
              <w:rPr>
                <w:rFonts w:ascii="Arial" w:hAnsi="Arial" w:cs="Arial"/>
                <w:sz w:val="22"/>
                <w:szCs w:val="22"/>
              </w:rPr>
              <w:t>è affiancato da volontari</w:t>
            </w:r>
          </w:p>
          <w:p w:rsidR="00A33D8C" w:rsidRPr="00E57A0F" w:rsidRDefault="00F64FEB" w:rsidP="00FB2CE6">
            <w:pPr>
              <w:autoSpaceDE w:val="0"/>
              <w:rPr>
                <w:rFonts w:ascii="Arial" w:hAnsi="Arial" w:cs="Arial"/>
                <w:sz w:val="22"/>
                <w:szCs w:val="22"/>
              </w:rPr>
            </w:pPr>
            <w:r w:rsidRPr="00E57A0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ontrollo7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6" w:name="Controllo78"/>
            <w:r w:rsidR="00FB2CE6" w:rsidRPr="00E57A0F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854BA5">
              <w:rPr>
                <w:rFonts w:ascii="Arial" w:hAnsi="Arial" w:cs="Arial"/>
                <w:sz w:val="22"/>
                <w:szCs w:val="22"/>
              </w:rPr>
            </w:r>
            <w:r w:rsidR="00854BA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57A0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86"/>
            <w:r w:rsidR="00FB2CE6" w:rsidRPr="00E57A0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A33D8C" w:rsidRPr="00E57A0F">
              <w:rPr>
                <w:rFonts w:ascii="Arial" w:hAnsi="Arial" w:cs="Arial"/>
                <w:sz w:val="22"/>
                <w:szCs w:val="22"/>
              </w:rPr>
              <w:t>ridurre il carico di studio individuale a casa o riduzione della quantità di esercizi (se necessario e coerente con il profilo di funzionamento).</w:t>
            </w:r>
          </w:p>
          <w:p w:rsidR="00A33D8C" w:rsidRPr="00E57A0F" w:rsidRDefault="00F64FEB" w:rsidP="00FB2CE6">
            <w:pPr>
              <w:autoSpaceDE w:val="0"/>
              <w:rPr>
                <w:rFonts w:ascii="Arial" w:hAnsi="Arial" w:cs="Arial"/>
                <w:sz w:val="22"/>
                <w:szCs w:val="22"/>
              </w:rPr>
            </w:pPr>
            <w:r w:rsidRPr="00E57A0F">
              <w:rPr>
                <w:rFonts w:ascii="Arial" w:eastAsia="Arial" w:hAnsi="Arial" w:cs="Arial"/>
                <w:sz w:val="22"/>
                <w:szCs w:val="22"/>
              </w:rPr>
              <w:fldChar w:fldCharType="begin">
                <w:ffData>
                  <w:name w:val="Controllo7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7" w:name="Controllo79"/>
            <w:r w:rsidR="00FB2CE6" w:rsidRPr="00E57A0F">
              <w:rPr>
                <w:rFonts w:ascii="Arial" w:eastAsia="Arial" w:hAnsi="Arial" w:cs="Arial"/>
                <w:sz w:val="22"/>
                <w:szCs w:val="22"/>
              </w:rPr>
              <w:instrText xml:space="preserve"> FORMCHECKBOX </w:instrText>
            </w:r>
            <w:r w:rsidR="00854BA5">
              <w:rPr>
                <w:rFonts w:ascii="Arial" w:eastAsia="Arial" w:hAnsi="Arial" w:cs="Arial"/>
                <w:sz w:val="22"/>
                <w:szCs w:val="22"/>
              </w:rPr>
            </w:r>
            <w:r w:rsidR="00854BA5">
              <w:rPr>
                <w:rFonts w:ascii="Arial" w:eastAsia="Arial" w:hAnsi="Arial" w:cs="Arial"/>
                <w:sz w:val="22"/>
                <w:szCs w:val="22"/>
              </w:rPr>
              <w:fldChar w:fldCharType="separate"/>
            </w:r>
            <w:r w:rsidRPr="00E57A0F">
              <w:rPr>
                <w:rFonts w:ascii="Arial" w:eastAsia="Arial" w:hAnsi="Arial" w:cs="Arial"/>
                <w:sz w:val="22"/>
                <w:szCs w:val="22"/>
              </w:rPr>
              <w:fldChar w:fldCharType="end"/>
            </w:r>
            <w:bookmarkEnd w:id="87"/>
            <w:r w:rsidR="00A33D8C" w:rsidRPr="00E57A0F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 w:rsidR="00FB2CE6" w:rsidRPr="00E57A0F">
              <w:rPr>
                <w:rFonts w:ascii="Arial" w:hAnsi="Arial" w:cs="Arial"/>
                <w:sz w:val="22"/>
                <w:szCs w:val="22"/>
              </w:rPr>
              <w:t xml:space="preserve">Altro  </w:t>
            </w:r>
            <w:r w:rsidRPr="00E57A0F">
              <w:rPr>
                <w:rFonts w:ascii="Arial" w:hAnsi="Arial" w:cs="Arial"/>
                <w:sz w:val="22"/>
                <w:szCs w:val="22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............................................................................................"/>
                  </w:textInput>
                </w:ffData>
              </w:fldChar>
            </w:r>
            <w:r w:rsidR="00FB2CE6" w:rsidRPr="00E57A0F">
              <w:rPr>
                <w:rFonts w:ascii="Arial" w:hAnsi="Arial" w:cs="Arial"/>
                <w:sz w:val="22"/>
                <w:szCs w:val="22"/>
                <w:lang w:eastAsia="it-IT"/>
              </w:rPr>
              <w:instrText xml:space="preserve"> FORMTEXT </w:instrText>
            </w:r>
            <w:r w:rsidRPr="00E57A0F">
              <w:rPr>
                <w:rFonts w:ascii="Arial" w:hAnsi="Arial" w:cs="Arial"/>
                <w:sz w:val="22"/>
                <w:szCs w:val="22"/>
                <w:lang w:eastAsia="it-IT"/>
              </w:rPr>
            </w:r>
            <w:r w:rsidRPr="00E57A0F">
              <w:rPr>
                <w:rFonts w:ascii="Arial" w:hAnsi="Arial" w:cs="Arial"/>
                <w:sz w:val="22"/>
                <w:szCs w:val="22"/>
                <w:lang w:eastAsia="it-IT"/>
              </w:rPr>
              <w:fldChar w:fldCharType="separate"/>
            </w:r>
            <w:r w:rsidR="00FB2CE6" w:rsidRPr="00E57A0F">
              <w:rPr>
                <w:rFonts w:ascii="Arial" w:hAnsi="Arial" w:cs="Arial"/>
                <w:noProof/>
                <w:sz w:val="22"/>
                <w:szCs w:val="22"/>
                <w:lang w:eastAsia="it-IT"/>
              </w:rPr>
              <w:t>.........................................................................................................</w:t>
            </w:r>
            <w:r w:rsidRPr="00E57A0F">
              <w:rPr>
                <w:rFonts w:ascii="Arial" w:hAnsi="Arial" w:cs="Arial"/>
                <w:sz w:val="22"/>
                <w:szCs w:val="22"/>
                <w:lang w:eastAsia="it-IT"/>
              </w:rPr>
              <w:fldChar w:fldCharType="end"/>
            </w:r>
          </w:p>
          <w:p w:rsidR="00A33D8C" w:rsidRPr="00E57A0F" w:rsidRDefault="00A33D8C" w:rsidP="00A33D8C">
            <w:pPr>
              <w:autoSpaceDE w:val="0"/>
              <w:ind w:left="644"/>
              <w:rPr>
                <w:rFonts w:ascii="Arial" w:hAnsi="Arial" w:cs="Arial"/>
                <w:sz w:val="22"/>
                <w:szCs w:val="22"/>
              </w:rPr>
            </w:pPr>
          </w:p>
          <w:p w:rsidR="00A33D8C" w:rsidRPr="00E57A0F" w:rsidRDefault="00FB2CE6" w:rsidP="00FB2CE6">
            <w:pPr>
              <w:autoSpaceDE w:val="0"/>
              <w:ind w:left="284"/>
              <w:rPr>
                <w:rFonts w:ascii="Arial" w:hAnsi="Arial" w:cs="Arial"/>
                <w:sz w:val="22"/>
                <w:szCs w:val="22"/>
              </w:rPr>
            </w:pPr>
            <w:r w:rsidRPr="00E57A0F">
              <w:rPr>
                <w:rFonts w:ascii="Arial" w:hAnsi="Arial" w:cs="Arial"/>
                <w:b/>
                <w:sz w:val="22"/>
                <w:szCs w:val="22"/>
              </w:rPr>
              <w:t xml:space="preserve">Strumenti da utilizzare </w:t>
            </w:r>
            <w:r w:rsidR="00A33D8C" w:rsidRPr="00E57A0F">
              <w:rPr>
                <w:rFonts w:ascii="Arial" w:hAnsi="Arial" w:cs="Arial"/>
                <w:b/>
                <w:sz w:val="22"/>
                <w:szCs w:val="22"/>
              </w:rPr>
              <w:t xml:space="preserve">nel lavoro a casa </w:t>
            </w:r>
          </w:p>
          <w:p w:rsidR="00A33D8C" w:rsidRPr="00E57A0F" w:rsidRDefault="00F64FEB" w:rsidP="00FB2CE6">
            <w:pPr>
              <w:autoSpaceDE w:val="0"/>
              <w:rPr>
                <w:rFonts w:ascii="Arial" w:hAnsi="Arial" w:cs="Arial"/>
                <w:sz w:val="22"/>
                <w:szCs w:val="22"/>
              </w:rPr>
            </w:pPr>
            <w:r w:rsidRPr="00E57A0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ontrollo8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8" w:name="Controllo80"/>
            <w:r w:rsidR="00FB2CE6" w:rsidRPr="00E57A0F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854BA5">
              <w:rPr>
                <w:rFonts w:ascii="Arial" w:hAnsi="Arial" w:cs="Arial"/>
                <w:sz w:val="22"/>
                <w:szCs w:val="22"/>
              </w:rPr>
            </w:r>
            <w:r w:rsidR="00854BA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57A0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88"/>
            <w:r w:rsidR="00FB2CE6" w:rsidRPr="00E57A0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A33D8C" w:rsidRPr="00E57A0F">
              <w:rPr>
                <w:rFonts w:ascii="Arial" w:hAnsi="Arial" w:cs="Arial"/>
                <w:sz w:val="22"/>
                <w:szCs w:val="22"/>
              </w:rPr>
              <w:t>strumenti informatici (pc, videoscrittura con correttore ortografico…)</w:t>
            </w:r>
          </w:p>
          <w:p w:rsidR="00A33D8C" w:rsidRPr="00E57A0F" w:rsidRDefault="00F64FEB" w:rsidP="00FB2CE6">
            <w:pPr>
              <w:autoSpaceDE w:val="0"/>
              <w:rPr>
                <w:rFonts w:ascii="Arial" w:hAnsi="Arial" w:cs="Arial"/>
                <w:sz w:val="22"/>
                <w:szCs w:val="22"/>
              </w:rPr>
            </w:pPr>
            <w:r w:rsidRPr="00E57A0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ontrollo8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9" w:name="Controllo81"/>
            <w:r w:rsidR="00FB2CE6" w:rsidRPr="00E57A0F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854BA5">
              <w:rPr>
                <w:rFonts w:ascii="Arial" w:hAnsi="Arial" w:cs="Arial"/>
                <w:sz w:val="22"/>
                <w:szCs w:val="22"/>
              </w:rPr>
            </w:r>
            <w:r w:rsidR="00854BA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57A0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89"/>
            <w:r w:rsidR="00FB2CE6" w:rsidRPr="00E57A0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A33D8C" w:rsidRPr="00E57A0F">
              <w:rPr>
                <w:rFonts w:ascii="Arial" w:hAnsi="Arial" w:cs="Arial"/>
                <w:sz w:val="22"/>
                <w:szCs w:val="22"/>
              </w:rPr>
              <w:t>tecnologia di sintesi vocale</w:t>
            </w:r>
          </w:p>
          <w:p w:rsidR="00A33D8C" w:rsidRPr="00E57A0F" w:rsidRDefault="00F64FEB" w:rsidP="00FB2CE6">
            <w:pPr>
              <w:autoSpaceDE w:val="0"/>
              <w:rPr>
                <w:rFonts w:ascii="Arial" w:hAnsi="Arial" w:cs="Arial"/>
                <w:sz w:val="22"/>
                <w:szCs w:val="22"/>
              </w:rPr>
            </w:pPr>
            <w:r w:rsidRPr="00E57A0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ontrollo8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0" w:name="Controllo82"/>
            <w:r w:rsidR="00FB2CE6" w:rsidRPr="00E57A0F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854BA5">
              <w:rPr>
                <w:rFonts w:ascii="Arial" w:hAnsi="Arial" w:cs="Arial"/>
                <w:sz w:val="22"/>
                <w:szCs w:val="22"/>
              </w:rPr>
            </w:r>
            <w:r w:rsidR="00854BA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57A0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90"/>
            <w:r w:rsidR="00FB2CE6" w:rsidRPr="00E57A0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A33D8C" w:rsidRPr="00E57A0F">
              <w:rPr>
                <w:rFonts w:ascii="Arial" w:hAnsi="Arial" w:cs="Arial"/>
                <w:sz w:val="22"/>
                <w:szCs w:val="22"/>
              </w:rPr>
              <w:t xml:space="preserve">appunti scritti al pc </w:t>
            </w:r>
          </w:p>
          <w:p w:rsidR="00A33D8C" w:rsidRPr="00E57A0F" w:rsidRDefault="00F64FEB" w:rsidP="00FB2CE6">
            <w:pPr>
              <w:autoSpaceDE w:val="0"/>
              <w:rPr>
                <w:rFonts w:ascii="Arial" w:hAnsi="Arial" w:cs="Arial"/>
                <w:sz w:val="22"/>
                <w:szCs w:val="22"/>
              </w:rPr>
            </w:pPr>
            <w:r w:rsidRPr="00E57A0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ontrollo8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1" w:name="Controllo83"/>
            <w:r w:rsidR="00FB2CE6" w:rsidRPr="00E57A0F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854BA5">
              <w:rPr>
                <w:rFonts w:ascii="Arial" w:hAnsi="Arial" w:cs="Arial"/>
                <w:sz w:val="22"/>
                <w:szCs w:val="22"/>
              </w:rPr>
            </w:r>
            <w:r w:rsidR="00854BA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57A0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91"/>
            <w:r w:rsidR="00FB2CE6" w:rsidRPr="00E57A0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A33D8C" w:rsidRPr="00E57A0F">
              <w:rPr>
                <w:rFonts w:ascii="Arial" w:hAnsi="Arial" w:cs="Arial"/>
                <w:sz w:val="22"/>
                <w:szCs w:val="22"/>
              </w:rPr>
              <w:t>registrazioni digitali</w:t>
            </w:r>
          </w:p>
          <w:p w:rsidR="00A33D8C" w:rsidRPr="00E57A0F" w:rsidRDefault="00F64FEB" w:rsidP="00FB2CE6">
            <w:pPr>
              <w:autoSpaceDE w:val="0"/>
              <w:rPr>
                <w:rFonts w:ascii="Arial" w:hAnsi="Arial" w:cs="Arial"/>
                <w:sz w:val="22"/>
                <w:szCs w:val="22"/>
              </w:rPr>
            </w:pPr>
            <w:r w:rsidRPr="00E57A0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ontrollo8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2" w:name="Controllo84"/>
            <w:r w:rsidR="00FB2CE6" w:rsidRPr="00E57A0F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854BA5">
              <w:rPr>
                <w:rFonts w:ascii="Arial" w:hAnsi="Arial" w:cs="Arial"/>
                <w:sz w:val="22"/>
                <w:szCs w:val="22"/>
              </w:rPr>
            </w:r>
            <w:r w:rsidR="00854BA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57A0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92"/>
            <w:r w:rsidR="00FB2CE6" w:rsidRPr="00E57A0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A33D8C" w:rsidRPr="00E57A0F">
              <w:rPr>
                <w:rFonts w:ascii="Arial" w:hAnsi="Arial" w:cs="Arial"/>
                <w:sz w:val="22"/>
                <w:szCs w:val="22"/>
              </w:rPr>
              <w:t>materiali multimediali (video, simulazioni…)</w:t>
            </w:r>
          </w:p>
          <w:p w:rsidR="00A33D8C" w:rsidRPr="00E57A0F" w:rsidRDefault="00F64FEB" w:rsidP="00FB2CE6">
            <w:pPr>
              <w:autoSpaceDE w:val="0"/>
              <w:rPr>
                <w:rFonts w:ascii="Arial" w:hAnsi="Arial" w:cs="Arial"/>
                <w:sz w:val="22"/>
                <w:szCs w:val="22"/>
              </w:rPr>
            </w:pPr>
            <w:r w:rsidRPr="00E57A0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ontrollo8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3" w:name="Controllo85"/>
            <w:r w:rsidR="00FB2CE6" w:rsidRPr="00E57A0F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854BA5">
              <w:rPr>
                <w:rFonts w:ascii="Arial" w:hAnsi="Arial" w:cs="Arial"/>
                <w:sz w:val="22"/>
                <w:szCs w:val="22"/>
              </w:rPr>
            </w:r>
            <w:r w:rsidR="00854BA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57A0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93"/>
            <w:r w:rsidR="00FB2CE6" w:rsidRPr="00E57A0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A33D8C" w:rsidRPr="00E57A0F">
              <w:rPr>
                <w:rFonts w:ascii="Arial" w:hAnsi="Arial" w:cs="Arial"/>
                <w:sz w:val="22"/>
                <w:szCs w:val="22"/>
              </w:rPr>
              <w:t>testi semplificati e/o ridotti</w:t>
            </w:r>
          </w:p>
          <w:p w:rsidR="00A33D8C" w:rsidRPr="00E57A0F" w:rsidRDefault="00F64FEB" w:rsidP="00FB2CE6">
            <w:pPr>
              <w:autoSpaceDE w:val="0"/>
              <w:rPr>
                <w:rFonts w:ascii="Arial" w:hAnsi="Arial" w:cs="Arial"/>
                <w:sz w:val="22"/>
                <w:szCs w:val="22"/>
              </w:rPr>
            </w:pPr>
            <w:r w:rsidRPr="00E57A0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ontrollo8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4" w:name="Controllo86"/>
            <w:r w:rsidR="00FB2CE6" w:rsidRPr="00E57A0F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854BA5">
              <w:rPr>
                <w:rFonts w:ascii="Arial" w:hAnsi="Arial" w:cs="Arial"/>
                <w:sz w:val="22"/>
                <w:szCs w:val="22"/>
              </w:rPr>
            </w:r>
            <w:r w:rsidR="00854BA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57A0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94"/>
            <w:r w:rsidR="00FB2CE6" w:rsidRPr="00E57A0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A33D8C" w:rsidRPr="00E57A0F">
              <w:rPr>
                <w:rFonts w:ascii="Arial" w:hAnsi="Arial" w:cs="Arial"/>
                <w:sz w:val="22"/>
                <w:szCs w:val="22"/>
              </w:rPr>
              <w:t xml:space="preserve">fotocopie </w:t>
            </w:r>
          </w:p>
          <w:p w:rsidR="00A33D8C" w:rsidRPr="00E57A0F" w:rsidRDefault="00F64FEB" w:rsidP="00FB2CE6">
            <w:pPr>
              <w:autoSpaceDE w:val="0"/>
              <w:rPr>
                <w:rFonts w:ascii="Arial" w:hAnsi="Arial" w:cs="Arial"/>
                <w:sz w:val="22"/>
                <w:szCs w:val="22"/>
              </w:rPr>
            </w:pPr>
            <w:r w:rsidRPr="00E57A0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ontrollo8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5" w:name="Controllo87"/>
            <w:r w:rsidR="00FB2CE6" w:rsidRPr="00E57A0F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854BA5">
              <w:rPr>
                <w:rFonts w:ascii="Arial" w:hAnsi="Arial" w:cs="Arial"/>
                <w:sz w:val="22"/>
                <w:szCs w:val="22"/>
              </w:rPr>
            </w:r>
            <w:r w:rsidR="00854BA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57A0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95"/>
            <w:r w:rsidR="00FB2CE6" w:rsidRPr="00E57A0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A33D8C" w:rsidRPr="00E57A0F">
              <w:rPr>
                <w:rFonts w:ascii="Arial" w:hAnsi="Arial" w:cs="Arial"/>
                <w:sz w:val="22"/>
                <w:szCs w:val="22"/>
              </w:rPr>
              <w:t>schemi e mappe</w:t>
            </w:r>
          </w:p>
          <w:p w:rsidR="00A33D8C" w:rsidRPr="00E57A0F" w:rsidRDefault="00F64FEB" w:rsidP="00157847">
            <w:pPr>
              <w:autoSpaceDE w:val="0"/>
              <w:rPr>
                <w:rFonts w:ascii="Arial" w:hAnsi="Arial" w:cs="Arial"/>
                <w:b/>
                <w:sz w:val="22"/>
                <w:szCs w:val="22"/>
              </w:rPr>
            </w:pPr>
            <w:r w:rsidRPr="00E57A0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ontrollo8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6" w:name="Controllo88"/>
            <w:r w:rsidR="00FB2CE6" w:rsidRPr="00E57A0F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854BA5">
              <w:rPr>
                <w:rFonts w:ascii="Arial" w:hAnsi="Arial" w:cs="Arial"/>
                <w:sz w:val="22"/>
                <w:szCs w:val="22"/>
              </w:rPr>
            </w:r>
            <w:r w:rsidR="00854BA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57A0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96"/>
            <w:r w:rsidR="00FB2CE6" w:rsidRPr="00E57A0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A33D8C" w:rsidRPr="00E57A0F">
              <w:rPr>
                <w:rFonts w:ascii="Arial" w:hAnsi="Arial" w:cs="Arial"/>
                <w:sz w:val="22"/>
                <w:szCs w:val="22"/>
              </w:rPr>
              <w:t xml:space="preserve">ogni risorsa didattica informatizzata che gli insegnanti predisporranno appositamente </w:t>
            </w:r>
            <w:r w:rsidRPr="00E57A0F">
              <w:rPr>
                <w:rFonts w:ascii="Arial" w:hAnsi="Arial" w:cs="Arial"/>
                <w:sz w:val="22"/>
                <w:szCs w:val="22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.........................................................."/>
                  </w:textInput>
                </w:ffData>
              </w:fldChar>
            </w:r>
            <w:r w:rsidR="00FB2CE6" w:rsidRPr="00E57A0F">
              <w:rPr>
                <w:rFonts w:ascii="Arial" w:hAnsi="Arial" w:cs="Arial"/>
                <w:sz w:val="22"/>
                <w:szCs w:val="22"/>
                <w:lang w:eastAsia="it-IT"/>
              </w:rPr>
              <w:instrText xml:space="preserve"> FORMTEXT </w:instrText>
            </w:r>
            <w:r w:rsidRPr="00E57A0F">
              <w:rPr>
                <w:rFonts w:ascii="Arial" w:hAnsi="Arial" w:cs="Arial"/>
                <w:sz w:val="22"/>
                <w:szCs w:val="22"/>
                <w:lang w:eastAsia="it-IT"/>
              </w:rPr>
            </w:r>
            <w:r w:rsidRPr="00E57A0F">
              <w:rPr>
                <w:rFonts w:ascii="Arial" w:hAnsi="Arial" w:cs="Arial"/>
                <w:sz w:val="22"/>
                <w:szCs w:val="22"/>
                <w:lang w:eastAsia="it-IT"/>
              </w:rPr>
              <w:fldChar w:fldCharType="separate"/>
            </w:r>
            <w:r w:rsidR="00FB2CE6" w:rsidRPr="00E57A0F">
              <w:rPr>
                <w:rFonts w:ascii="Arial" w:hAnsi="Arial" w:cs="Arial"/>
                <w:noProof/>
                <w:sz w:val="22"/>
                <w:szCs w:val="22"/>
                <w:lang w:eastAsia="it-IT"/>
              </w:rPr>
              <w:t>.......................................................................</w:t>
            </w:r>
            <w:r w:rsidRPr="00E57A0F">
              <w:rPr>
                <w:rFonts w:ascii="Arial" w:hAnsi="Arial" w:cs="Arial"/>
                <w:sz w:val="22"/>
                <w:szCs w:val="22"/>
                <w:lang w:eastAsia="it-IT"/>
              </w:rPr>
              <w:fldChar w:fldCharType="end"/>
            </w:r>
          </w:p>
          <w:p w:rsidR="00A33D8C" w:rsidRPr="00E57A0F" w:rsidRDefault="00A33D8C" w:rsidP="00A33D8C">
            <w:pPr>
              <w:autoSpaceDE w:val="0"/>
              <w:ind w:left="284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A33D8C" w:rsidRPr="00E57A0F" w:rsidRDefault="00FB2CE6" w:rsidP="00FB2CE6">
            <w:pPr>
              <w:autoSpaceDE w:val="0"/>
              <w:rPr>
                <w:rFonts w:ascii="Arial" w:hAnsi="Arial" w:cs="Arial"/>
                <w:b/>
                <w:sz w:val="22"/>
                <w:szCs w:val="22"/>
              </w:rPr>
            </w:pPr>
            <w:r w:rsidRPr="00E57A0F">
              <w:rPr>
                <w:rFonts w:ascii="Arial" w:hAnsi="Arial" w:cs="Arial"/>
                <w:b/>
                <w:sz w:val="22"/>
                <w:szCs w:val="22"/>
              </w:rPr>
              <w:t xml:space="preserve">Attività </w:t>
            </w:r>
            <w:r w:rsidR="00A33D8C" w:rsidRPr="00E57A0F">
              <w:rPr>
                <w:rFonts w:ascii="Arial" w:hAnsi="Arial" w:cs="Arial"/>
                <w:b/>
                <w:sz w:val="22"/>
                <w:szCs w:val="22"/>
              </w:rPr>
              <w:t>scolastiche individualizzate</w:t>
            </w:r>
            <w:r w:rsidRPr="00E57A0F">
              <w:rPr>
                <w:rFonts w:ascii="Arial" w:hAnsi="Arial" w:cs="Arial"/>
                <w:b/>
                <w:sz w:val="22"/>
                <w:szCs w:val="22"/>
              </w:rPr>
              <w:t xml:space="preserve"> programmate </w:t>
            </w:r>
          </w:p>
          <w:p w:rsidR="00A33D8C" w:rsidRPr="00E57A0F" w:rsidRDefault="00F64FEB" w:rsidP="00FB2CE6">
            <w:pPr>
              <w:autoSpaceDE w:val="0"/>
              <w:rPr>
                <w:rFonts w:ascii="Arial" w:hAnsi="Arial" w:cs="Arial"/>
                <w:sz w:val="22"/>
                <w:szCs w:val="22"/>
              </w:rPr>
            </w:pPr>
            <w:r w:rsidRPr="00E57A0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ontrollo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7" w:name="Controllo89"/>
            <w:r w:rsidR="00FB2CE6" w:rsidRPr="00E57A0F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854BA5">
              <w:rPr>
                <w:rFonts w:ascii="Arial" w:hAnsi="Arial" w:cs="Arial"/>
                <w:sz w:val="22"/>
                <w:szCs w:val="22"/>
              </w:rPr>
            </w:r>
            <w:r w:rsidR="00854BA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57A0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97"/>
            <w:r w:rsidR="00FB2CE6" w:rsidRPr="00E57A0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A33D8C" w:rsidRPr="00E57A0F">
              <w:rPr>
                <w:rFonts w:ascii="Arial" w:hAnsi="Arial" w:cs="Arial"/>
                <w:sz w:val="22"/>
                <w:szCs w:val="22"/>
              </w:rPr>
              <w:t>attività di recupero</w:t>
            </w:r>
          </w:p>
          <w:p w:rsidR="00A33D8C" w:rsidRPr="00E57A0F" w:rsidRDefault="00F64FEB" w:rsidP="00FB2CE6">
            <w:pPr>
              <w:autoSpaceDE w:val="0"/>
              <w:rPr>
                <w:rFonts w:ascii="Arial" w:hAnsi="Arial" w:cs="Arial"/>
                <w:sz w:val="22"/>
                <w:szCs w:val="22"/>
              </w:rPr>
            </w:pPr>
            <w:r w:rsidRPr="00E57A0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ontrollo9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8" w:name="Controllo90"/>
            <w:r w:rsidR="00FB2CE6" w:rsidRPr="00E57A0F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854BA5">
              <w:rPr>
                <w:rFonts w:ascii="Arial" w:hAnsi="Arial" w:cs="Arial"/>
                <w:sz w:val="22"/>
                <w:szCs w:val="22"/>
              </w:rPr>
            </w:r>
            <w:r w:rsidR="00854BA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57A0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98"/>
            <w:r w:rsidR="00FB2CE6" w:rsidRPr="00E57A0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A33D8C" w:rsidRPr="00E57A0F">
              <w:rPr>
                <w:rFonts w:ascii="Arial" w:hAnsi="Arial" w:cs="Arial"/>
                <w:sz w:val="22"/>
                <w:szCs w:val="22"/>
              </w:rPr>
              <w:t>attività di consolidamento e/o di potenziamento</w:t>
            </w:r>
          </w:p>
          <w:p w:rsidR="00A33D8C" w:rsidRPr="00E57A0F" w:rsidRDefault="00F64FEB" w:rsidP="00FB2CE6">
            <w:pPr>
              <w:autoSpaceDE w:val="0"/>
              <w:rPr>
                <w:rFonts w:ascii="Arial" w:hAnsi="Arial" w:cs="Arial"/>
                <w:sz w:val="22"/>
                <w:szCs w:val="22"/>
              </w:rPr>
            </w:pPr>
            <w:r w:rsidRPr="00E57A0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ontrollo9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9" w:name="Controllo91"/>
            <w:r w:rsidR="00FB2CE6" w:rsidRPr="00E57A0F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854BA5">
              <w:rPr>
                <w:rFonts w:ascii="Arial" w:hAnsi="Arial" w:cs="Arial"/>
                <w:sz w:val="22"/>
                <w:szCs w:val="22"/>
              </w:rPr>
            </w:r>
            <w:r w:rsidR="00854BA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57A0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99"/>
            <w:r w:rsidR="00FB2CE6" w:rsidRPr="00E57A0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A33D8C" w:rsidRPr="00E57A0F">
              <w:rPr>
                <w:rFonts w:ascii="Arial" w:hAnsi="Arial" w:cs="Arial"/>
                <w:sz w:val="22"/>
                <w:szCs w:val="22"/>
              </w:rPr>
              <w:t>attività di laboratorio</w:t>
            </w:r>
          </w:p>
          <w:p w:rsidR="00A33D8C" w:rsidRPr="00E57A0F" w:rsidRDefault="00F64FEB" w:rsidP="00FB2CE6">
            <w:pPr>
              <w:autoSpaceDE w:val="0"/>
              <w:rPr>
                <w:rFonts w:ascii="Arial" w:hAnsi="Arial" w:cs="Arial"/>
                <w:sz w:val="22"/>
                <w:szCs w:val="22"/>
              </w:rPr>
            </w:pPr>
            <w:r w:rsidRPr="00E57A0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ontrollo9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0" w:name="Controllo92"/>
            <w:r w:rsidR="00FB2CE6" w:rsidRPr="00E57A0F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854BA5">
              <w:rPr>
                <w:rFonts w:ascii="Arial" w:hAnsi="Arial" w:cs="Arial"/>
                <w:sz w:val="22"/>
                <w:szCs w:val="22"/>
              </w:rPr>
            </w:r>
            <w:r w:rsidR="00854BA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57A0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00"/>
            <w:r w:rsidR="00FB2CE6" w:rsidRPr="00E57A0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A33D8C" w:rsidRPr="00E57A0F">
              <w:rPr>
                <w:rFonts w:ascii="Arial" w:hAnsi="Arial" w:cs="Arial"/>
                <w:sz w:val="22"/>
                <w:szCs w:val="22"/>
              </w:rPr>
              <w:t>attività di classi aperte (per piccoli gruppi)</w:t>
            </w:r>
          </w:p>
          <w:p w:rsidR="00A33D8C" w:rsidRPr="00E57A0F" w:rsidRDefault="00F64FEB" w:rsidP="00FB2CE6">
            <w:pPr>
              <w:autoSpaceDE w:val="0"/>
              <w:rPr>
                <w:rFonts w:ascii="Arial" w:hAnsi="Arial" w:cs="Arial"/>
                <w:sz w:val="22"/>
                <w:szCs w:val="22"/>
              </w:rPr>
            </w:pPr>
            <w:r w:rsidRPr="00E57A0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ontrollo9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1" w:name="Controllo93"/>
            <w:r w:rsidR="00FB2CE6" w:rsidRPr="00E57A0F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854BA5">
              <w:rPr>
                <w:rFonts w:ascii="Arial" w:hAnsi="Arial" w:cs="Arial"/>
                <w:sz w:val="22"/>
                <w:szCs w:val="22"/>
              </w:rPr>
            </w:r>
            <w:r w:rsidR="00854BA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57A0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01"/>
            <w:r w:rsidR="00FB2CE6" w:rsidRPr="00E57A0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A33D8C" w:rsidRPr="00E57A0F">
              <w:rPr>
                <w:rFonts w:ascii="Arial" w:hAnsi="Arial" w:cs="Arial"/>
                <w:sz w:val="22"/>
                <w:szCs w:val="22"/>
              </w:rPr>
              <w:t>attività curriculari all’esterno dell’ambiente scolastico</w:t>
            </w:r>
          </w:p>
          <w:p w:rsidR="00A33D8C" w:rsidRPr="00E57A0F" w:rsidRDefault="00F64FEB" w:rsidP="00FB2CE6">
            <w:pPr>
              <w:autoSpaceDE w:val="0"/>
              <w:rPr>
                <w:rFonts w:ascii="Arial" w:hAnsi="Arial" w:cs="Arial"/>
                <w:sz w:val="22"/>
                <w:szCs w:val="22"/>
              </w:rPr>
            </w:pPr>
            <w:r w:rsidRPr="00E57A0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ontrollo9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2" w:name="Controllo94"/>
            <w:r w:rsidR="00FB2CE6" w:rsidRPr="00E57A0F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854BA5">
              <w:rPr>
                <w:rFonts w:ascii="Arial" w:hAnsi="Arial" w:cs="Arial"/>
                <w:sz w:val="22"/>
                <w:szCs w:val="22"/>
              </w:rPr>
            </w:r>
            <w:r w:rsidR="00854BA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57A0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02"/>
            <w:r w:rsidR="00FB2CE6" w:rsidRPr="00E57A0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A33D8C" w:rsidRPr="00E57A0F">
              <w:rPr>
                <w:rFonts w:ascii="Arial" w:hAnsi="Arial" w:cs="Arial"/>
                <w:sz w:val="22"/>
                <w:szCs w:val="22"/>
              </w:rPr>
              <w:t>attività di carattere culturale, formativo,</w:t>
            </w:r>
            <w:r w:rsidR="00FB2CE6" w:rsidRPr="00E57A0F">
              <w:rPr>
                <w:rFonts w:ascii="Arial" w:hAnsi="Arial" w:cs="Arial"/>
                <w:sz w:val="22"/>
                <w:szCs w:val="22"/>
              </w:rPr>
              <w:t xml:space="preserve"> socializzante </w:t>
            </w:r>
          </w:p>
          <w:p w:rsidR="00FB2CE6" w:rsidRPr="00E57A0F" w:rsidRDefault="00F64FEB" w:rsidP="00FB2CE6">
            <w:pPr>
              <w:autoSpaceDE w:val="0"/>
              <w:rPr>
                <w:rFonts w:ascii="Arial" w:hAnsi="Arial" w:cs="Arial"/>
                <w:sz w:val="22"/>
                <w:szCs w:val="22"/>
              </w:rPr>
            </w:pPr>
            <w:r w:rsidRPr="00E57A0F">
              <w:rPr>
                <w:rFonts w:ascii="Arial" w:eastAsia="Arial" w:hAnsi="Arial" w:cs="Arial"/>
                <w:sz w:val="22"/>
                <w:szCs w:val="22"/>
              </w:rPr>
              <w:fldChar w:fldCharType="begin">
                <w:ffData>
                  <w:name w:val="Controllo7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B2CE6" w:rsidRPr="00E57A0F">
              <w:rPr>
                <w:rFonts w:ascii="Arial" w:eastAsia="Arial" w:hAnsi="Arial" w:cs="Arial"/>
                <w:sz w:val="22"/>
                <w:szCs w:val="22"/>
              </w:rPr>
              <w:instrText xml:space="preserve"> FORMCHECKBOX </w:instrText>
            </w:r>
            <w:r w:rsidR="00854BA5">
              <w:rPr>
                <w:rFonts w:ascii="Arial" w:eastAsia="Arial" w:hAnsi="Arial" w:cs="Arial"/>
                <w:sz w:val="22"/>
                <w:szCs w:val="22"/>
              </w:rPr>
            </w:r>
            <w:r w:rsidR="00854BA5">
              <w:rPr>
                <w:rFonts w:ascii="Arial" w:eastAsia="Arial" w:hAnsi="Arial" w:cs="Arial"/>
                <w:sz w:val="22"/>
                <w:szCs w:val="22"/>
              </w:rPr>
              <w:fldChar w:fldCharType="separate"/>
            </w:r>
            <w:r w:rsidRPr="00E57A0F">
              <w:rPr>
                <w:rFonts w:ascii="Arial" w:eastAsia="Arial" w:hAnsi="Arial" w:cs="Arial"/>
                <w:sz w:val="22"/>
                <w:szCs w:val="22"/>
              </w:rPr>
              <w:fldChar w:fldCharType="end"/>
            </w:r>
            <w:r w:rsidR="00FB2CE6" w:rsidRPr="00E57A0F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 w:rsidR="00FB2CE6" w:rsidRPr="00E57A0F">
              <w:rPr>
                <w:rFonts w:ascii="Arial" w:hAnsi="Arial" w:cs="Arial"/>
                <w:sz w:val="22"/>
                <w:szCs w:val="22"/>
              </w:rPr>
              <w:t xml:space="preserve">Altro  </w:t>
            </w:r>
            <w:r w:rsidRPr="00E57A0F">
              <w:rPr>
                <w:rFonts w:ascii="Arial" w:hAnsi="Arial" w:cs="Arial"/>
                <w:sz w:val="22"/>
                <w:szCs w:val="22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............................................................................................"/>
                  </w:textInput>
                </w:ffData>
              </w:fldChar>
            </w:r>
            <w:r w:rsidR="00FB2CE6" w:rsidRPr="00E57A0F">
              <w:rPr>
                <w:rFonts w:ascii="Arial" w:hAnsi="Arial" w:cs="Arial"/>
                <w:sz w:val="22"/>
                <w:szCs w:val="22"/>
                <w:lang w:eastAsia="it-IT"/>
              </w:rPr>
              <w:instrText xml:space="preserve"> FORMTEXT </w:instrText>
            </w:r>
            <w:r w:rsidRPr="00E57A0F">
              <w:rPr>
                <w:rFonts w:ascii="Arial" w:hAnsi="Arial" w:cs="Arial"/>
                <w:sz w:val="22"/>
                <w:szCs w:val="22"/>
                <w:lang w:eastAsia="it-IT"/>
              </w:rPr>
            </w:r>
            <w:r w:rsidRPr="00E57A0F">
              <w:rPr>
                <w:rFonts w:ascii="Arial" w:hAnsi="Arial" w:cs="Arial"/>
                <w:sz w:val="22"/>
                <w:szCs w:val="22"/>
                <w:lang w:eastAsia="it-IT"/>
              </w:rPr>
              <w:fldChar w:fldCharType="separate"/>
            </w:r>
            <w:r w:rsidR="00FB2CE6" w:rsidRPr="00E57A0F">
              <w:rPr>
                <w:rFonts w:ascii="Arial" w:hAnsi="Arial" w:cs="Arial"/>
                <w:noProof/>
                <w:sz w:val="22"/>
                <w:szCs w:val="22"/>
                <w:lang w:eastAsia="it-IT"/>
              </w:rPr>
              <w:t>.........................................................................................................</w:t>
            </w:r>
            <w:r w:rsidRPr="00E57A0F">
              <w:rPr>
                <w:rFonts w:ascii="Arial" w:hAnsi="Arial" w:cs="Arial"/>
                <w:sz w:val="22"/>
                <w:szCs w:val="22"/>
                <w:lang w:eastAsia="it-IT"/>
              </w:rPr>
              <w:fldChar w:fldCharType="end"/>
            </w:r>
            <w:r w:rsidRPr="00E57A0F">
              <w:rPr>
                <w:rFonts w:ascii="Arial" w:hAnsi="Arial" w:cs="Arial"/>
                <w:sz w:val="22"/>
                <w:szCs w:val="22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............................................................................................"/>
                  </w:textInput>
                </w:ffData>
              </w:fldChar>
            </w:r>
            <w:r w:rsidR="00FB2CE6" w:rsidRPr="00E57A0F">
              <w:rPr>
                <w:rFonts w:ascii="Arial" w:hAnsi="Arial" w:cs="Arial"/>
                <w:sz w:val="22"/>
                <w:szCs w:val="22"/>
                <w:lang w:eastAsia="it-IT"/>
              </w:rPr>
              <w:instrText xml:space="preserve"> FORMTEXT </w:instrText>
            </w:r>
            <w:r w:rsidRPr="00E57A0F">
              <w:rPr>
                <w:rFonts w:ascii="Arial" w:hAnsi="Arial" w:cs="Arial"/>
                <w:sz w:val="22"/>
                <w:szCs w:val="22"/>
                <w:lang w:eastAsia="it-IT"/>
              </w:rPr>
            </w:r>
            <w:r w:rsidRPr="00E57A0F">
              <w:rPr>
                <w:rFonts w:ascii="Arial" w:hAnsi="Arial" w:cs="Arial"/>
                <w:sz w:val="22"/>
                <w:szCs w:val="22"/>
                <w:lang w:eastAsia="it-IT"/>
              </w:rPr>
              <w:fldChar w:fldCharType="separate"/>
            </w:r>
            <w:r w:rsidR="00FB2CE6" w:rsidRPr="00E57A0F">
              <w:rPr>
                <w:rFonts w:ascii="Arial" w:hAnsi="Arial" w:cs="Arial"/>
                <w:noProof/>
                <w:sz w:val="22"/>
                <w:szCs w:val="22"/>
                <w:lang w:eastAsia="it-IT"/>
              </w:rPr>
              <w:t>.........................................................................................................</w:t>
            </w:r>
            <w:r w:rsidRPr="00E57A0F">
              <w:rPr>
                <w:rFonts w:ascii="Arial" w:hAnsi="Arial" w:cs="Arial"/>
                <w:sz w:val="22"/>
                <w:szCs w:val="22"/>
                <w:lang w:eastAsia="it-IT"/>
              </w:rPr>
              <w:fldChar w:fldCharType="end"/>
            </w:r>
          </w:p>
          <w:p w:rsidR="00A33D8C" w:rsidRPr="006307E5" w:rsidRDefault="00A33D8C" w:rsidP="00A33D8C">
            <w:pPr>
              <w:pStyle w:val="Paragrafoelenco1"/>
              <w:spacing w:after="0" w:line="240" w:lineRule="auto"/>
              <w:ind w:left="0"/>
              <w:rPr>
                <w:rFonts w:ascii="Arial" w:hAnsi="Arial" w:cs="Arial"/>
                <w:b/>
                <w:spacing w:val="2"/>
                <w:w w:val="110"/>
                <w:sz w:val="24"/>
                <w:szCs w:val="24"/>
              </w:rPr>
            </w:pPr>
          </w:p>
        </w:tc>
      </w:tr>
    </w:tbl>
    <w:p w:rsidR="00396364" w:rsidRPr="006307E5" w:rsidRDefault="00396364">
      <w:pPr>
        <w:numPr>
          <w:ilvl w:val="0"/>
          <w:numId w:val="9"/>
        </w:numPr>
        <w:autoSpaceDE w:val="0"/>
        <w:spacing w:before="120"/>
        <w:rPr>
          <w:color w:val="548DD4"/>
        </w:rPr>
        <w:sectPr w:rsidR="00396364" w:rsidRPr="006307E5" w:rsidSect="001F467B">
          <w:headerReference w:type="even" r:id="rId10"/>
          <w:headerReference w:type="default" r:id="rId11"/>
          <w:footerReference w:type="default" r:id="rId12"/>
          <w:headerReference w:type="first" r:id="rId13"/>
          <w:pgSz w:w="11906" w:h="16838"/>
          <w:pgMar w:top="1134" w:right="1134" w:bottom="709" w:left="1134" w:header="720" w:footer="261" w:gutter="0"/>
          <w:cols w:space="720"/>
          <w:titlePg/>
          <w:docGrid w:linePitch="360"/>
        </w:sectPr>
      </w:pPr>
    </w:p>
    <w:p w:rsidR="00396364" w:rsidRPr="008D6CAE" w:rsidRDefault="00396364">
      <w:pPr>
        <w:pStyle w:val="Titolo1"/>
        <w:jc w:val="center"/>
        <w:rPr>
          <w:rFonts w:ascii="Arial" w:hAnsi="Arial" w:cs="Arial"/>
          <w:sz w:val="28"/>
          <w:szCs w:val="28"/>
        </w:rPr>
      </w:pPr>
      <w:r w:rsidRPr="008D6CAE">
        <w:rPr>
          <w:rFonts w:ascii="Arial" w:hAnsi="Arial" w:cs="Arial"/>
          <w:sz w:val="28"/>
          <w:szCs w:val="28"/>
        </w:rPr>
        <w:lastRenderedPageBreak/>
        <w:t>SEZIONE D: INTERVENTI EDUCATIVI E DIDATTICI</w:t>
      </w:r>
    </w:p>
    <w:p w:rsidR="00396364" w:rsidRPr="008D6CAE" w:rsidRDefault="00396364">
      <w:pPr>
        <w:pStyle w:val="Titolo2"/>
        <w:jc w:val="center"/>
        <w:rPr>
          <w:rFonts w:ascii="Arial" w:hAnsi="Arial" w:cs="Arial"/>
        </w:rPr>
      </w:pPr>
      <w:bookmarkStart w:id="103" w:name="__RefHeading___Toc367439682"/>
      <w:bookmarkEnd w:id="103"/>
      <w:r w:rsidRPr="008D6CAE">
        <w:rPr>
          <w:rFonts w:ascii="Arial" w:hAnsi="Arial" w:cs="Arial"/>
        </w:rPr>
        <w:t xml:space="preserve">D.1: </w:t>
      </w:r>
      <w:r w:rsidRPr="008D6CAE">
        <w:rPr>
          <w:rFonts w:ascii="Arial" w:hAnsi="Arial" w:cs="Arial"/>
          <w:caps/>
        </w:rPr>
        <w:t>Strategie di personalizzazione/individualizzazione</w:t>
      </w:r>
    </w:p>
    <w:p w:rsidR="00396364" w:rsidRPr="006307E5" w:rsidRDefault="00396364">
      <w:pPr>
        <w:pStyle w:val="Style8"/>
        <w:kinsoku w:val="0"/>
        <w:autoSpaceDE/>
        <w:spacing w:before="0" w:line="240" w:lineRule="auto"/>
        <w:jc w:val="both"/>
      </w:pPr>
    </w:p>
    <w:tbl>
      <w:tblPr>
        <w:tblW w:w="1516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528"/>
        <w:gridCol w:w="2528"/>
        <w:gridCol w:w="2528"/>
        <w:gridCol w:w="2528"/>
        <w:gridCol w:w="2528"/>
        <w:gridCol w:w="2528"/>
      </w:tblGrid>
      <w:tr w:rsidR="00396364" w:rsidRPr="00FB2CE6" w:rsidTr="008D6CAE">
        <w:trPr>
          <w:tblHeader/>
        </w:trPr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DD6EE" w:themeFill="accent1" w:themeFillTint="66"/>
            <w:vAlign w:val="center"/>
          </w:tcPr>
          <w:p w:rsidR="00396364" w:rsidRPr="00FB2CE6" w:rsidRDefault="00396364" w:rsidP="008D6CAE">
            <w:pPr>
              <w:jc w:val="center"/>
              <w:rPr>
                <w:rStyle w:val="CharacterStyle2"/>
                <w:b/>
                <w:bCs/>
                <w:spacing w:val="-2"/>
                <w:w w:val="105"/>
                <w:sz w:val="22"/>
                <w:szCs w:val="22"/>
              </w:rPr>
            </w:pPr>
            <w:r w:rsidRPr="00FB2CE6">
              <w:rPr>
                <w:rFonts w:ascii="Arial" w:hAnsi="Arial" w:cs="Arial"/>
                <w:b/>
                <w:sz w:val="22"/>
                <w:szCs w:val="22"/>
              </w:rPr>
              <w:t>DISCIPLINA o AMBITO DISCIPLINARE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DD6EE" w:themeFill="accent1" w:themeFillTint="66"/>
            <w:vAlign w:val="center"/>
          </w:tcPr>
          <w:p w:rsidR="00396364" w:rsidRPr="00FB2CE6" w:rsidRDefault="00396364" w:rsidP="008D6CA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B2CE6">
              <w:rPr>
                <w:rStyle w:val="CharacterStyle2"/>
                <w:b/>
                <w:bCs/>
                <w:spacing w:val="-2"/>
                <w:w w:val="105"/>
                <w:sz w:val="22"/>
                <w:szCs w:val="22"/>
              </w:rPr>
              <w:t>STRATEGIE DIDATTICHE</w:t>
            </w:r>
            <w:r w:rsidR="00FB2CE6">
              <w:rPr>
                <w:rStyle w:val="CharacterStyle2"/>
                <w:b/>
                <w:bCs/>
                <w:spacing w:val="-2"/>
                <w:w w:val="105"/>
                <w:sz w:val="22"/>
                <w:szCs w:val="22"/>
              </w:rPr>
              <w:t xml:space="preserve"> e </w:t>
            </w:r>
            <w:r w:rsidR="007B1608" w:rsidRPr="00FB2CE6">
              <w:rPr>
                <w:rStyle w:val="CharacterStyle2"/>
                <w:b/>
                <w:bCs/>
                <w:spacing w:val="-2"/>
                <w:w w:val="105"/>
                <w:sz w:val="22"/>
                <w:szCs w:val="22"/>
              </w:rPr>
              <w:t>ORGANIZZATIVE</w:t>
            </w:r>
          </w:p>
          <w:p w:rsidR="00396364" w:rsidRPr="00FB2CE6" w:rsidRDefault="00396364" w:rsidP="008D6CAE">
            <w:pPr>
              <w:jc w:val="center"/>
              <w:rPr>
                <w:rStyle w:val="CharacterStyle2"/>
                <w:b/>
                <w:bCs/>
                <w:spacing w:val="-2"/>
                <w:w w:val="105"/>
                <w:sz w:val="22"/>
                <w:szCs w:val="22"/>
              </w:rPr>
            </w:pPr>
            <w:r w:rsidRPr="00FB2CE6">
              <w:rPr>
                <w:rStyle w:val="CharacterStyle2"/>
                <w:b/>
                <w:bCs/>
                <w:spacing w:val="-2"/>
                <w:w w:val="105"/>
                <w:sz w:val="22"/>
                <w:szCs w:val="22"/>
              </w:rPr>
              <w:t>INCLUSIVE</w:t>
            </w:r>
          </w:p>
          <w:p w:rsidR="00396364" w:rsidRPr="00FB2CE6" w:rsidRDefault="00396364" w:rsidP="008D6CAE">
            <w:pPr>
              <w:jc w:val="center"/>
              <w:rPr>
                <w:rStyle w:val="CharacterStyle2"/>
                <w:b/>
                <w:bCs/>
                <w:spacing w:val="-2"/>
                <w:w w:val="105"/>
                <w:sz w:val="22"/>
                <w:szCs w:val="22"/>
              </w:rPr>
            </w:pPr>
            <w:r w:rsidRPr="00FB2CE6">
              <w:rPr>
                <w:rFonts w:ascii="Arial" w:hAnsi="Arial" w:cs="Arial"/>
                <w:sz w:val="22"/>
                <w:szCs w:val="22"/>
              </w:rPr>
              <w:t xml:space="preserve">(didattica laboratoriale; cooperative learning; </w:t>
            </w:r>
            <w:r w:rsidR="00346735" w:rsidRPr="00FB2CE6">
              <w:rPr>
                <w:rFonts w:ascii="Arial" w:hAnsi="Arial" w:cs="Arial"/>
                <w:sz w:val="22"/>
                <w:szCs w:val="22"/>
              </w:rPr>
              <w:t xml:space="preserve">uso </w:t>
            </w:r>
            <w:r w:rsidR="00724C47" w:rsidRPr="00FB2CE6">
              <w:rPr>
                <w:rFonts w:ascii="Arial" w:hAnsi="Arial" w:cs="Arial"/>
                <w:sz w:val="22"/>
                <w:szCs w:val="22"/>
              </w:rPr>
              <w:t>delle</w:t>
            </w:r>
            <w:r w:rsidRPr="00FB2CE6">
              <w:rPr>
                <w:rFonts w:ascii="Arial" w:hAnsi="Arial" w:cs="Arial"/>
                <w:sz w:val="22"/>
                <w:szCs w:val="22"/>
              </w:rPr>
              <w:t xml:space="preserve"> tecnologie; peer tutoring…)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DD6EE" w:themeFill="accent1" w:themeFillTint="66"/>
            <w:vAlign w:val="center"/>
          </w:tcPr>
          <w:p w:rsidR="00396364" w:rsidRPr="00FB2CE6" w:rsidRDefault="00396364" w:rsidP="008D6CAE">
            <w:pPr>
              <w:jc w:val="center"/>
              <w:rPr>
                <w:rStyle w:val="CharacterStyle2"/>
                <w:b/>
                <w:bCs/>
                <w:spacing w:val="-2"/>
                <w:w w:val="105"/>
                <w:sz w:val="22"/>
                <w:szCs w:val="22"/>
              </w:rPr>
            </w:pPr>
            <w:r w:rsidRPr="00FB2CE6">
              <w:rPr>
                <w:rStyle w:val="CharacterStyle2"/>
                <w:b/>
                <w:bCs/>
                <w:spacing w:val="-2"/>
                <w:w w:val="105"/>
                <w:sz w:val="22"/>
                <w:szCs w:val="22"/>
              </w:rPr>
              <w:t>STRUMENTI COMPENSATIVI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DD6EE" w:themeFill="accent1" w:themeFillTint="66"/>
            <w:vAlign w:val="center"/>
          </w:tcPr>
          <w:p w:rsidR="00396364" w:rsidRPr="00FB2CE6" w:rsidRDefault="00396364" w:rsidP="008D6CAE">
            <w:pPr>
              <w:jc w:val="center"/>
              <w:rPr>
                <w:rStyle w:val="CharacterStyle2"/>
                <w:b/>
                <w:bCs/>
                <w:spacing w:val="-2"/>
                <w:w w:val="105"/>
                <w:sz w:val="22"/>
                <w:szCs w:val="22"/>
              </w:rPr>
            </w:pPr>
            <w:r w:rsidRPr="00FB2CE6">
              <w:rPr>
                <w:rStyle w:val="CharacterStyle2"/>
                <w:b/>
                <w:bCs/>
                <w:spacing w:val="-2"/>
                <w:w w:val="105"/>
                <w:sz w:val="22"/>
                <w:szCs w:val="22"/>
              </w:rPr>
              <w:t>MISURE DISPENSATIVE</w:t>
            </w:r>
          </w:p>
          <w:p w:rsidR="007B1608" w:rsidRPr="00FB2CE6" w:rsidRDefault="007B1608" w:rsidP="008D6CA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B2CE6">
              <w:rPr>
                <w:rStyle w:val="CharacterStyle2"/>
                <w:b/>
                <w:bCs/>
                <w:spacing w:val="-2"/>
                <w:w w:val="105"/>
                <w:sz w:val="22"/>
                <w:szCs w:val="22"/>
              </w:rPr>
              <w:t>(se necessarie)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DD6EE" w:themeFill="accent1" w:themeFillTint="66"/>
            <w:vAlign w:val="center"/>
          </w:tcPr>
          <w:p w:rsidR="00396364" w:rsidRPr="00FB2CE6" w:rsidRDefault="00396364" w:rsidP="008D6CA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B2CE6">
              <w:rPr>
                <w:rFonts w:ascii="Arial" w:hAnsi="Arial" w:cs="Arial"/>
                <w:b/>
                <w:sz w:val="22"/>
                <w:szCs w:val="22"/>
              </w:rPr>
              <w:t>OBIETTIVI DISCIPLINARI PERSONALIZZATI</w:t>
            </w:r>
          </w:p>
          <w:p w:rsidR="00396364" w:rsidRPr="00FB2CE6" w:rsidRDefault="00396364" w:rsidP="008D6CAE">
            <w:pPr>
              <w:jc w:val="center"/>
              <w:rPr>
                <w:rStyle w:val="CharacterStyle2"/>
                <w:b/>
                <w:bCs/>
                <w:spacing w:val="-2"/>
                <w:w w:val="105"/>
                <w:sz w:val="22"/>
                <w:szCs w:val="22"/>
              </w:rPr>
            </w:pPr>
            <w:r w:rsidRPr="00FB2CE6">
              <w:rPr>
                <w:rStyle w:val="CharacterStyle2"/>
                <w:b/>
                <w:bCs/>
                <w:spacing w:val="-2"/>
                <w:w w:val="105"/>
                <w:sz w:val="22"/>
                <w:szCs w:val="22"/>
              </w:rPr>
              <w:t>se necessari</w:t>
            </w:r>
          </w:p>
          <w:p w:rsidR="00396364" w:rsidRPr="00FB2CE6" w:rsidRDefault="00396364" w:rsidP="008D6CA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B2CE6">
              <w:rPr>
                <w:rFonts w:ascii="Arial" w:hAnsi="Arial" w:cs="Arial"/>
                <w:sz w:val="22"/>
                <w:szCs w:val="22"/>
              </w:rPr>
              <w:t>(conoscenze, abilità, atte</w:t>
            </w:r>
            <w:r w:rsidR="00D75550" w:rsidRPr="00FB2CE6">
              <w:rPr>
                <w:rFonts w:ascii="Arial" w:hAnsi="Arial" w:cs="Arial"/>
                <w:sz w:val="22"/>
                <w:szCs w:val="22"/>
              </w:rPr>
              <w:t>g</w:t>
            </w:r>
            <w:r w:rsidRPr="00FB2CE6">
              <w:rPr>
                <w:rFonts w:ascii="Arial" w:hAnsi="Arial" w:cs="Arial"/>
                <w:sz w:val="22"/>
                <w:szCs w:val="22"/>
              </w:rPr>
              <w:t>giamenti)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  <w:vAlign w:val="center"/>
          </w:tcPr>
          <w:p w:rsidR="00396364" w:rsidRPr="00FB2CE6" w:rsidRDefault="00396364" w:rsidP="008D6CA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B2CE6">
              <w:rPr>
                <w:rFonts w:ascii="Arial" w:hAnsi="Arial" w:cs="Arial"/>
                <w:b/>
                <w:sz w:val="22"/>
                <w:szCs w:val="22"/>
              </w:rPr>
              <w:t>STRATEGIE E CRITERI</w:t>
            </w:r>
          </w:p>
          <w:p w:rsidR="00396364" w:rsidRPr="00FB2CE6" w:rsidRDefault="00396364" w:rsidP="008D6CAE">
            <w:pPr>
              <w:jc w:val="center"/>
              <w:rPr>
                <w:sz w:val="22"/>
                <w:szCs w:val="22"/>
              </w:rPr>
            </w:pPr>
            <w:r w:rsidRPr="00FB2CE6">
              <w:rPr>
                <w:rFonts w:ascii="Arial" w:hAnsi="Arial" w:cs="Arial"/>
                <w:b/>
                <w:sz w:val="22"/>
                <w:szCs w:val="22"/>
              </w:rPr>
              <w:t>DI VALUTAZIONE</w:t>
            </w:r>
          </w:p>
        </w:tc>
      </w:tr>
      <w:tr w:rsidR="00396364" w:rsidRPr="006307E5" w:rsidTr="00290F07">
        <w:trPr>
          <w:trHeight w:val="2782"/>
        </w:trPr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6364" w:rsidRPr="006307E5" w:rsidRDefault="00396364">
            <w:pPr>
              <w:autoSpaceDE w:val="0"/>
              <w:snapToGri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396364" w:rsidRPr="006307E5" w:rsidRDefault="00396364">
            <w:pPr>
              <w:autoSpaceDE w:val="0"/>
              <w:rPr>
                <w:rFonts w:ascii="Arial" w:eastAsia="Arial" w:hAnsi="Arial" w:cs="Arial"/>
                <w:bCs/>
                <w:sz w:val="18"/>
                <w:szCs w:val="18"/>
              </w:rPr>
            </w:pPr>
            <w:r w:rsidRPr="006307E5">
              <w:rPr>
                <w:rFonts w:ascii="Arial" w:hAnsi="Arial" w:cs="Arial"/>
                <w:b/>
                <w:bCs/>
                <w:sz w:val="18"/>
                <w:szCs w:val="18"/>
              </w:rPr>
              <w:t>MATERIA</w:t>
            </w:r>
          </w:p>
          <w:p w:rsidR="009833C3" w:rsidRDefault="009D1F56">
            <w:pPr>
              <w:autoSpaceDE w:val="0"/>
              <w:rPr>
                <w:rFonts w:ascii="Arial" w:eastAsia="Arial" w:hAnsi="Arial" w:cs="Arial"/>
                <w:bCs/>
                <w:sz w:val="18"/>
                <w:szCs w:val="18"/>
              </w:rPr>
            </w:pPr>
            <w:r>
              <w:rPr>
                <w:rFonts w:ascii="Arial" w:eastAsia="Arial" w:hAnsi="Arial" w:cs="Arial"/>
                <w:bCs/>
                <w:sz w:val="18"/>
                <w:szCs w:val="18"/>
              </w:rPr>
              <w:t>ITALIANO</w:t>
            </w:r>
          </w:p>
          <w:p w:rsidR="00FB2CE6" w:rsidRDefault="00FB2CE6">
            <w:pPr>
              <w:autoSpaceDE w:val="0"/>
              <w:rPr>
                <w:rFonts w:ascii="Arial" w:hAnsi="Arial" w:cs="Arial"/>
                <w:bCs/>
                <w:sz w:val="18"/>
                <w:szCs w:val="18"/>
              </w:rPr>
            </w:pPr>
          </w:p>
          <w:p w:rsidR="00396364" w:rsidRPr="006307E5" w:rsidRDefault="00396364">
            <w:pPr>
              <w:autoSpaceDE w:val="0"/>
              <w:rPr>
                <w:rFonts w:ascii="Arial" w:eastAsia="Arial" w:hAnsi="Arial" w:cs="Arial"/>
                <w:bCs/>
                <w:sz w:val="18"/>
                <w:szCs w:val="18"/>
              </w:rPr>
            </w:pPr>
            <w:r w:rsidRPr="006307E5">
              <w:rPr>
                <w:rFonts w:ascii="Arial" w:hAnsi="Arial" w:cs="Arial"/>
                <w:b/>
                <w:bCs/>
                <w:sz w:val="18"/>
                <w:szCs w:val="18"/>
              </w:rPr>
              <w:t>Competenza chiave</w:t>
            </w:r>
          </w:p>
          <w:p w:rsidR="00396364" w:rsidRDefault="00F64FEB">
            <w:pPr>
              <w:autoSpaceDE w:val="0"/>
              <w:rPr>
                <w:rFonts w:ascii="Arial" w:eastAsia="Arial" w:hAnsi="Arial" w:cs="Arial"/>
                <w:bCs/>
                <w:sz w:val="18"/>
                <w:szCs w:val="18"/>
              </w:rPr>
            </w:pPr>
            <w:r>
              <w:rPr>
                <w:rFonts w:ascii="Arial" w:eastAsia="Arial" w:hAnsi="Arial" w:cs="Arial"/>
                <w:bCs/>
                <w:sz w:val="18"/>
                <w:szCs w:val="18"/>
              </w:rPr>
              <w:fldChar w:fldCharType="begin">
                <w:ffData>
                  <w:name w:val="Testo3"/>
                  <w:enabled/>
                  <w:calcOnExit w:val="0"/>
                  <w:textInput>
                    <w:default w:val="............................................"/>
                  </w:textInput>
                </w:ffData>
              </w:fldChar>
            </w:r>
            <w:r w:rsidR="00FB2CE6">
              <w:rPr>
                <w:rFonts w:ascii="Arial" w:eastAsia="Arial" w:hAnsi="Arial" w:cs="Arial"/>
                <w:bCs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Arial" w:hAnsi="Arial" w:cs="Arial"/>
                <w:bCs/>
                <w:sz w:val="18"/>
                <w:szCs w:val="18"/>
              </w:rPr>
            </w:r>
            <w:r>
              <w:rPr>
                <w:rFonts w:ascii="Arial" w:eastAsia="Arial" w:hAnsi="Arial" w:cs="Arial"/>
                <w:bCs/>
                <w:sz w:val="18"/>
                <w:szCs w:val="18"/>
              </w:rPr>
              <w:fldChar w:fldCharType="separate"/>
            </w:r>
            <w:r w:rsidR="00FB2CE6">
              <w:rPr>
                <w:rFonts w:ascii="Arial" w:eastAsia="Arial" w:hAnsi="Arial" w:cs="Arial"/>
                <w:bCs/>
                <w:noProof/>
                <w:sz w:val="18"/>
                <w:szCs w:val="18"/>
              </w:rPr>
              <w:t>............................................</w:t>
            </w:r>
            <w:r>
              <w:rPr>
                <w:rFonts w:ascii="Arial" w:eastAsia="Arial" w:hAnsi="Arial" w:cs="Arial"/>
                <w:bCs/>
                <w:sz w:val="18"/>
                <w:szCs w:val="18"/>
              </w:rPr>
              <w:fldChar w:fldCharType="end"/>
            </w:r>
          </w:p>
          <w:p w:rsidR="00FB2CE6" w:rsidRPr="006307E5" w:rsidRDefault="00FB2CE6">
            <w:pPr>
              <w:autoSpaceDE w:val="0"/>
              <w:rPr>
                <w:rFonts w:ascii="Arial" w:hAnsi="Arial" w:cs="Arial"/>
                <w:bCs/>
                <w:sz w:val="18"/>
                <w:szCs w:val="18"/>
              </w:rPr>
            </w:pPr>
          </w:p>
          <w:p w:rsidR="00396364" w:rsidRPr="006307E5" w:rsidRDefault="00396364">
            <w:pPr>
              <w:autoSpaceDE w:val="0"/>
              <w:rPr>
                <w:rFonts w:ascii="Arial" w:hAnsi="Arial" w:cs="Arial"/>
                <w:bCs/>
                <w:sz w:val="18"/>
                <w:szCs w:val="18"/>
              </w:rPr>
            </w:pPr>
            <w:r w:rsidRPr="006307E5">
              <w:rPr>
                <w:rFonts w:ascii="Arial" w:hAnsi="Arial" w:cs="Arial"/>
                <w:b/>
                <w:bCs/>
                <w:sz w:val="18"/>
                <w:szCs w:val="18"/>
              </w:rPr>
              <w:t>Competenza disciplinare</w:t>
            </w:r>
          </w:p>
          <w:p w:rsidR="00396364" w:rsidRPr="006307E5" w:rsidRDefault="00396364">
            <w:pPr>
              <w:autoSpaceDE w:val="0"/>
              <w:rPr>
                <w:rFonts w:ascii="Arial" w:eastAsia="Arial" w:hAnsi="Arial" w:cs="Arial"/>
                <w:bCs/>
                <w:sz w:val="18"/>
                <w:szCs w:val="18"/>
              </w:rPr>
            </w:pPr>
            <w:r w:rsidRPr="006307E5">
              <w:rPr>
                <w:rFonts w:ascii="Arial" w:hAnsi="Arial" w:cs="Arial"/>
                <w:bCs/>
                <w:sz w:val="18"/>
                <w:szCs w:val="18"/>
              </w:rPr>
              <w:t>(ob</w:t>
            </w:r>
            <w:r w:rsidR="008D6CAE">
              <w:rPr>
                <w:rFonts w:ascii="Arial" w:hAnsi="Arial" w:cs="Arial"/>
                <w:bCs/>
                <w:sz w:val="18"/>
                <w:szCs w:val="18"/>
              </w:rPr>
              <w:t>.</w:t>
            </w:r>
            <w:r w:rsidRPr="006307E5">
              <w:rPr>
                <w:rFonts w:ascii="Arial" w:hAnsi="Arial" w:cs="Arial"/>
                <w:bCs/>
                <w:sz w:val="18"/>
                <w:szCs w:val="18"/>
              </w:rPr>
              <w:t xml:space="preserve"> di apprendimento)</w:t>
            </w:r>
          </w:p>
          <w:p w:rsidR="00396364" w:rsidRDefault="00F64FEB">
            <w:pPr>
              <w:autoSpaceDE w:val="0"/>
              <w:rPr>
                <w:rFonts w:ascii="Arial" w:eastAsia="Arial" w:hAnsi="Arial" w:cs="Arial"/>
                <w:bCs/>
                <w:sz w:val="18"/>
                <w:szCs w:val="18"/>
              </w:rPr>
            </w:pPr>
            <w:r>
              <w:rPr>
                <w:rFonts w:ascii="Arial" w:eastAsia="Arial" w:hAnsi="Arial" w:cs="Arial"/>
                <w:bCs/>
                <w:sz w:val="18"/>
                <w:szCs w:val="18"/>
              </w:rPr>
              <w:fldChar w:fldCharType="begin">
                <w:ffData>
                  <w:name w:val="Testo3"/>
                  <w:enabled/>
                  <w:calcOnExit w:val="0"/>
                  <w:textInput>
                    <w:default w:val="............................................"/>
                  </w:textInput>
                </w:ffData>
              </w:fldChar>
            </w:r>
            <w:r w:rsidR="00FB2CE6">
              <w:rPr>
                <w:rFonts w:ascii="Arial" w:eastAsia="Arial" w:hAnsi="Arial" w:cs="Arial"/>
                <w:bCs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Arial" w:hAnsi="Arial" w:cs="Arial"/>
                <w:bCs/>
                <w:sz w:val="18"/>
                <w:szCs w:val="18"/>
              </w:rPr>
            </w:r>
            <w:r>
              <w:rPr>
                <w:rFonts w:ascii="Arial" w:eastAsia="Arial" w:hAnsi="Arial" w:cs="Arial"/>
                <w:bCs/>
                <w:sz w:val="18"/>
                <w:szCs w:val="18"/>
              </w:rPr>
              <w:fldChar w:fldCharType="separate"/>
            </w:r>
            <w:r w:rsidR="00FB2CE6">
              <w:rPr>
                <w:rFonts w:ascii="Arial" w:eastAsia="Arial" w:hAnsi="Arial" w:cs="Arial"/>
                <w:bCs/>
                <w:noProof/>
                <w:sz w:val="18"/>
                <w:szCs w:val="18"/>
              </w:rPr>
              <w:t>............................................</w:t>
            </w:r>
            <w:r>
              <w:rPr>
                <w:rFonts w:ascii="Arial" w:eastAsia="Arial" w:hAnsi="Arial" w:cs="Arial"/>
                <w:bCs/>
                <w:sz w:val="18"/>
                <w:szCs w:val="18"/>
              </w:rPr>
              <w:fldChar w:fldCharType="end"/>
            </w:r>
          </w:p>
          <w:p w:rsidR="00FB2CE6" w:rsidRPr="006307E5" w:rsidRDefault="00F64FEB">
            <w:pPr>
              <w:autoSpaceDE w:val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eastAsia="Arial" w:hAnsi="Arial" w:cs="Arial"/>
                <w:bCs/>
                <w:sz w:val="18"/>
                <w:szCs w:val="18"/>
              </w:rPr>
              <w:fldChar w:fldCharType="begin">
                <w:ffData>
                  <w:name w:val="Testo3"/>
                  <w:enabled/>
                  <w:calcOnExit w:val="0"/>
                  <w:textInput>
                    <w:default w:val="............................................"/>
                  </w:textInput>
                </w:ffData>
              </w:fldChar>
            </w:r>
            <w:r w:rsidR="009D1F56">
              <w:rPr>
                <w:rFonts w:ascii="Arial" w:eastAsia="Arial" w:hAnsi="Arial" w:cs="Arial"/>
                <w:bCs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Arial" w:hAnsi="Arial" w:cs="Arial"/>
                <w:bCs/>
                <w:sz w:val="18"/>
                <w:szCs w:val="18"/>
              </w:rPr>
            </w:r>
            <w:r>
              <w:rPr>
                <w:rFonts w:ascii="Arial" w:eastAsia="Arial" w:hAnsi="Arial" w:cs="Arial"/>
                <w:bCs/>
                <w:sz w:val="18"/>
                <w:szCs w:val="18"/>
              </w:rPr>
              <w:fldChar w:fldCharType="separate"/>
            </w:r>
            <w:r w:rsidR="009D1F56">
              <w:rPr>
                <w:rFonts w:ascii="Arial" w:eastAsia="Arial" w:hAnsi="Arial" w:cs="Arial"/>
                <w:bCs/>
                <w:noProof/>
                <w:sz w:val="18"/>
                <w:szCs w:val="18"/>
              </w:rPr>
              <w:t>............................................</w:t>
            </w:r>
            <w:r>
              <w:rPr>
                <w:rFonts w:ascii="Arial" w:eastAsia="Arial" w:hAnsi="Arial" w:cs="Arial"/>
                <w:bCs/>
                <w:sz w:val="18"/>
                <w:szCs w:val="18"/>
              </w:rPr>
              <w:fldChar w:fldCharType="end"/>
            </w:r>
          </w:p>
          <w:p w:rsidR="009D1F56" w:rsidRDefault="009D1F56">
            <w:pPr>
              <w:autoSpaceDE w:val="0"/>
              <w:rPr>
                <w:rFonts w:ascii="Arial" w:hAnsi="Arial" w:cs="Arial"/>
                <w:bCs/>
                <w:sz w:val="18"/>
                <w:szCs w:val="18"/>
              </w:rPr>
            </w:pPr>
          </w:p>
          <w:p w:rsidR="00396364" w:rsidRPr="006307E5" w:rsidRDefault="00396364">
            <w:pPr>
              <w:autoSpaceDE w:val="0"/>
              <w:rPr>
                <w:rFonts w:ascii="Arial" w:hAnsi="Arial" w:cs="Arial"/>
                <w:bCs/>
                <w:sz w:val="18"/>
                <w:szCs w:val="18"/>
              </w:rPr>
            </w:pPr>
            <w:r w:rsidRPr="006307E5">
              <w:rPr>
                <w:rFonts w:ascii="Arial" w:hAnsi="Arial" w:cs="Arial"/>
                <w:bCs/>
                <w:sz w:val="18"/>
                <w:szCs w:val="18"/>
              </w:rPr>
              <w:t>Firma docente:</w:t>
            </w:r>
          </w:p>
          <w:p w:rsidR="00396364" w:rsidRPr="006307E5" w:rsidRDefault="00396364">
            <w:pPr>
              <w:autoSpaceDE w:val="0"/>
              <w:rPr>
                <w:rFonts w:ascii="Arial" w:hAnsi="Arial" w:cs="Arial"/>
                <w:bCs/>
                <w:sz w:val="18"/>
                <w:szCs w:val="18"/>
              </w:rPr>
            </w:pPr>
          </w:p>
          <w:p w:rsidR="00396364" w:rsidRPr="006307E5" w:rsidRDefault="00F64FEB">
            <w:pPr>
              <w:autoSpaceDE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eastAsia="Arial" w:hAnsi="Arial" w:cs="Arial"/>
                <w:bCs/>
                <w:sz w:val="18"/>
                <w:szCs w:val="18"/>
              </w:rPr>
              <w:fldChar w:fldCharType="begin">
                <w:ffData>
                  <w:name w:val="Testo3"/>
                  <w:enabled/>
                  <w:calcOnExit w:val="0"/>
                  <w:textInput>
                    <w:default w:val="............................................"/>
                  </w:textInput>
                </w:ffData>
              </w:fldChar>
            </w:r>
            <w:r w:rsidR="009D1F56">
              <w:rPr>
                <w:rFonts w:ascii="Arial" w:eastAsia="Arial" w:hAnsi="Arial" w:cs="Arial"/>
                <w:bCs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Arial" w:hAnsi="Arial" w:cs="Arial"/>
                <w:bCs/>
                <w:sz w:val="18"/>
                <w:szCs w:val="18"/>
              </w:rPr>
            </w:r>
            <w:r>
              <w:rPr>
                <w:rFonts w:ascii="Arial" w:eastAsia="Arial" w:hAnsi="Arial" w:cs="Arial"/>
                <w:bCs/>
                <w:sz w:val="18"/>
                <w:szCs w:val="18"/>
              </w:rPr>
              <w:fldChar w:fldCharType="separate"/>
            </w:r>
            <w:r w:rsidR="009D1F56">
              <w:rPr>
                <w:rFonts w:ascii="Arial" w:eastAsia="Arial" w:hAnsi="Arial" w:cs="Arial"/>
                <w:bCs/>
                <w:noProof/>
                <w:sz w:val="18"/>
                <w:szCs w:val="18"/>
              </w:rPr>
              <w:t>............................................</w:t>
            </w:r>
            <w:r>
              <w:rPr>
                <w:rFonts w:ascii="Arial" w:eastAsia="Arial" w:hAnsi="Arial" w:cs="Arial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6364" w:rsidRPr="006307E5" w:rsidRDefault="00396364">
            <w:pPr>
              <w:autoSpaceDE w:val="0"/>
              <w:snapToGri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6364" w:rsidRPr="006307E5" w:rsidRDefault="00396364">
            <w:pPr>
              <w:autoSpaceDE w:val="0"/>
              <w:snapToGri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6364" w:rsidRPr="006307E5" w:rsidRDefault="00396364">
            <w:pPr>
              <w:autoSpaceDE w:val="0"/>
              <w:snapToGri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6364" w:rsidRPr="006307E5" w:rsidRDefault="00396364">
            <w:pPr>
              <w:autoSpaceDE w:val="0"/>
              <w:snapToGrid w:val="0"/>
              <w:ind w:left="-391" w:firstLine="108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6364" w:rsidRPr="006307E5" w:rsidRDefault="00396364">
            <w:pPr>
              <w:autoSpaceDE w:val="0"/>
              <w:snapToGrid w:val="0"/>
              <w:ind w:left="-391" w:firstLine="108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9D1F56" w:rsidRPr="006307E5" w:rsidTr="009D1F56">
        <w:trPr>
          <w:trHeight w:val="2782"/>
        </w:trPr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1F56" w:rsidRPr="006307E5" w:rsidRDefault="009D1F56" w:rsidP="009D1F56">
            <w:pPr>
              <w:autoSpaceDE w:val="0"/>
              <w:snapToGri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9D1F56" w:rsidRPr="006307E5" w:rsidRDefault="009D1F56" w:rsidP="009D1F56">
            <w:pPr>
              <w:autoSpaceDE w:val="0"/>
              <w:rPr>
                <w:rFonts w:ascii="Arial" w:eastAsia="Arial" w:hAnsi="Arial" w:cs="Arial"/>
                <w:bCs/>
                <w:sz w:val="18"/>
                <w:szCs w:val="18"/>
              </w:rPr>
            </w:pPr>
            <w:r w:rsidRPr="006307E5">
              <w:rPr>
                <w:rFonts w:ascii="Arial" w:hAnsi="Arial" w:cs="Arial"/>
                <w:b/>
                <w:bCs/>
                <w:sz w:val="18"/>
                <w:szCs w:val="18"/>
              </w:rPr>
              <w:t>MATERIA</w:t>
            </w:r>
          </w:p>
          <w:p w:rsidR="009D1F56" w:rsidRDefault="009D1F56" w:rsidP="009D1F56">
            <w:pPr>
              <w:autoSpaceDE w:val="0"/>
              <w:rPr>
                <w:rFonts w:ascii="Arial" w:eastAsia="Arial" w:hAnsi="Arial" w:cs="Arial"/>
                <w:bCs/>
                <w:sz w:val="18"/>
                <w:szCs w:val="18"/>
              </w:rPr>
            </w:pPr>
            <w:r>
              <w:rPr>
                <w:rFonts w:ascii="Arial" w:eastAsia="Arial" w:hAnsi="Arial" w:cs="Arial"/>
                <w:bCs/>
                <w:sz w:val="18"/>
                <w:szCs w:val="18"/>
              </w:rPr>
              <w:t xml:space="preserve">STORIA </w:t>
            </w:r>
          </w:p>
          <w:p w:rsidR="009D1F56" w:rsidRDefault="009D1F56" w:rsidP="009D1F56">
            <w:pPr>
              <w:autoSpaceDE w:val="0"/>
              <w:rPr>
                <w:rFonts w:ascii="Arial" w:hAnsi="Arial" w:cs="Arial"/>
                <w:bCs/>
                <w:sz w:val="18"/>
                <w:szCs w:val="18"/>
              </w:rPr>
            </w:pPr>
          </w:p>
          <w:p w:rsidR="009D1F56" w:rsidRPr="006307E5" w:rsidRDefault="009D1F56" w:rsidP="009D1F56">
            <w:pPr>
              <w:autoSpaceDE w:val="0"/>
              <w:rPr>
                <w:rFonts w:ascii="Arial" w:eastAsia="Arial" w:hAnsi="Arial" w:cs="Arial"/>
                <w:bCs/>
                <w:sz w:val="18"/>
                <w:szCs w:val="18"/>
              </w:rPr>
            </w:pPr>
            <w:r w:rsidRPr="006307E5">
              <w:rPr>
                <w:rFonts w:ascii="Arial" w:hAnsi="Arial" w:cs="Arial"/>
                <w:b/>
                <w:bCs/>
                <w:sz w:val="18"/>
                <w:szCs w:val="18"/>
              </w:rPr>
              <w:t>Competenza chiave</w:t>
            </w:r>
          </w:p>
          <w:p w:rsidR="009D1F56" w:rsidRDefault="00F64FEB" w:rsidP="009D1F56">
            <w:pPr>
              <w:autoSpaceDE w:val="0"/>
              <w:rPr>
                <w:rFonts w:ascii="Arial" w:eastAsia="Arial" w:hAnsi="Arial" w:cs="Arial"/>
                <w:bCs/>
                <w:sz w:val="18"/>
                <w:szCs w:val="18"/>
              </w:rPr>
            </w:pPr>
            <w:r>
              <w:rPr>
                <w:rFonts w:ascii="Arial" w:eastAsia="Arial" w:hAnsi="Arial" w:cs="Arial"/>
                <w:bCs/>
                <w:sz w:val="18"/>
                <w:szCs w:val="18"/>
              </w:rPr>
              <w:fldChar w:fldCharType="begin">
                <w:ffData>
                  <w:name w:val="Testo3"/>
                  <w:enabled/>
                  <w:calcOnExit w:val="0"/>
                  <w:textInput>
                    <w:default w:val="............................................"/>
                  </w:textInput>
                </w:ffData>
              </w:fldChar>
            </w:r>
            <w:r w:rsidR="009D1F56">
              <w:rPr>
                <w:rFonts w:ascii="Arial" w:eastAsia="Arial" w:hAnsi="Arial" w:cs="Arial"/>
                <w:bCs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Arial" w:hAnsi="Arial" w:cs="Arial"/>
                <w:bCs/>
                <w:sz w:val="18"/>
                <w:szCs w:val="18"/>
              </w:rPr>
            </w:r>
            <w:r>
              <w:rPr>
                <w:rFonts w:ascii="Arial" w:eastAsia="Arial" w:hAnsi="Arial" w:cs="Arial"/>
                <w:bCs/>
                <w:sz w:val="18"/>
                <w:szCs w:val="18"/>
              </w:rPr>
              <w:fldChar w:fldCharType="separate"/>
            </w:r>
            <w:r w:rsidR="009D1F56">
              <w:rPr>
                <w:rFonts w:ascii="Arial" w:eastAsia="Arial" w:hAnsi="Arial" w:cs="Arial"/>
                <w:bCs/>
                <w:noProof/>
                <w:sz w:val="18"/>
                <w:szCs w:val="18"/>
              </w:rPr>
              <w:t>............................................</w:t>
            </w:r>
            <w:r>
              <w:rPr>
                <w:rFonts w:ascii="Arial" w:eastAsia="Arial" w:hAnsi="Arial" w:cs="Arial"/>
                <w:bCs/>
                <w:sz w:val="18"/>
                <w:szCs w:val="18"/>
              </w:rPr>
              <w:fldChar w:fldCharType="end"/>
            </w:r>
          </w:p>
          <w:p w:rsidR="009D1F56" w:rsidRPr="006307E5" w:rsidRDefault="009D1F56" w:rsidP="009D1F56">
            <w:pPr>
              <w:autoSpaceDE w:val="0"/>
              <w:rPr>
                <w:rFonts w:ascii="Arial" w:hAnsi="Arial" w:cs="Arial"/>
                <w:bCs/>
                <w:sz w:val="18"/>
                <w:szCs w:val="18"/>
              </w:rPr>
            </w:pPr>
          </w:p>
          <w:p w:rsidR="009D1F56" w:rsidRPr="006307E5" w:rsidRDefault="009D1F56" w:rsidP="009D1F56">
            <w:pPr>
              <w:autoSpaceDE w:val="0"/>
              <w:rPr>
                <w:rFonts w:ascii="Arial" w:hAnsi="Arial" w:cs="Arial"/>
                <w:bCs/>
                <w:sz w:val="18"/>
                <w:szCs w:val="18"/>
              </w:rPr>
            </w:pPr>
            <w:r w:rsidRPr="006307E5">
              <w:rPr>
                <w:rFonts w:ascii="Arial" w:hAnsi="Arial" w:cs="Arial"/>
                <w:b/>
                <w:bCs/>
                <w:sz w:val="18"/>
                <w:szCs w:val="18"/>
              </w:rPr>
              <w:t>Competenza disciplinare</w:t>
            </w:r>
          </w:p>
          <w:p w:rsidR="009D1F56" w:rsidRPr="006307E5" w:rsidRDefault="009D1F56" w:rsidP="009D1F56">
            <w:pPr>
              <w:autoSpaceDE w:val="0"/>
              <w:rPr>
                <w:rFonts w:ascii="Arial" w:eastAsia="Arial" w:hAnsi="Arial" w:cs="Arial"/>
                <w:bCs/>
                <w:sz w:val="18"/>
                <w:szCs w:val="18"/>
              </w:rPr>
            </w:pPr>
            <w:r w:rsidRPr="006307E5">
              <w:rPr>
                <w:rFonts w:ascii="Arial" w:hAnsi="Arial" w:cs="Arial"/>
                <w:bCs/>
                <w:sz w:val="18"/>
                <w:szCs w:val="18"/>
              </w:rPr>
              <w:t>(ob</w:t>
            </w:r>
            <w:r w:rsidR="008D6CAE">
              <w:rPr>
                <w:rFonts w:ascii="Arial" w:hAnsi="Arial" w:cs="Arial"/>
                <w:bCs/>
                <w:sz w:val="18"/>
                <w:szCs w:val="18"/>
              </w:rPr>
              <w:t xml:space="preserve">. </w:t>
            </w:r>
            <w:r w:rsidRPr="006307E5">
              <w:rPr>
                <w:rFonts w:ascii="Arial" w:hAnsi="Arial" w:cs="Arial"/>
                <w:bCs/>
                <w:sz w:val="18"/>
                <w:szCs w:val="18"/>
              </w:rPr>
              <w:t>di apprendimento)</w:t>
            </w:r>
          </w:p>
          <w:p w:rsidR="009D1F56" w:rsidRDefault="00F64FEB" w:rsidP="009D1F56">
            <w:pPr>
              <w:autoSpaceDE w:val="0"/>
              <w:rPr>
                <w:rFonts w:ascii="Arial" w:eastAsia="Arial" w:hAnsi="Arial" w:cs="Arial"/>
                <w:bCs/>
                <w:sz w:val="18"/>
                <w:szCs w:val="18"/>
              </w:rPr>
            </w:pPr>
            <w:r>
              <w:rPr>
                <w:rFonts w:ascii="Arial" w:eastAsia="Arial" w:hAnsi="Arial" w:cs="Arial"/>
                <w:bCs/>
                <w:sz w:val="18"/>
                <w:szCs w:val="18"/>
              </w:rPr>
              <w:fldChar w:fldCharType="begin">
                <w:ffData>
                  <w:name w:val="Testo3"/>
                  <w:enabled/>
                  <w:calcOnExit w:val="0"/>
                  <w:textInput>
                    <w:default w:val="............................................"/>
                  </w:textInput>
                </w:ffData>
              </w:fldChar>
            </w:r>
            <w:r w:rsidR="009D1F56">
              <w:rPr>
                <w:rFonts w:ascii="Arial" w:eastAsia="Arial" w:hAnsi="Arial" w:cs="Arial"/>
                <w:bCs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Arial" w:hAnsi="Arial" w:cs="Arial"/>
                <w:bCs/>
                <w:sz w:val="18"/>
                <w:szCs w:val="18"/>
              </w:rPr>
            </w:r>
            <w:r>
              <w:rPr>
                <w:rFonts w:ascii="Arial" w:eastAsia="Arial" w:hAnsi="Arial" w:cs="Arial"/>
                <w:bCs/>
                <w:sz w:val="18"/>
                <w:szCs w:val="18"/>
              </w:rPr>
              <w:fldChar w:fldCharType="separate"/>
            </w:r>
            <w:r w:rsidR="009D1F56">
              <w:rPr>
                <w:rFonts w:ascii="Arial" w:eastAsia="Arial" w:hAnsi="Arial" w:cs="Arial"/>
                <w:bCs/>
                <w:noProof/>
                <w:sz w:val="18"/>
                <w:szCs w:val="18"/>
              </w:rPr>
              <w:t>............................................</w:t>
            </w:r>
            <w:r>
              <w:rPr>
                <w:rFonts w:ascii="Arial" w:eastAsia="Arial" w:hAnsi="Arial" w:cs="Arial"/>
                <w:bCs/>
                <w:sz w:val="18"/>
                <w:szCs w:val="18"/>
              </w:rPr>
              <w:fldChar w:fldCharType="end"/>
            </w:r>
          </w:p>
          <w:p w:rsidR="009D1F56" w:rsidRPr="006307E5" w:rsidRDefault="00F64FEB" w:rsidP="009D1F56">
            <w:pPr>
              <w:autoSpaceDE w:val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eastAsia="Arial" w:hAnsi="Arial" w:cs="Arial"/>
                <w:bCs/>
                <w:sz w:val="18"/>
                <w:szCs w:val="18"/>
              </w:rPr>
              <w:fldChar w:fldCharType="begin">
                <w:ffData>
                  <w:name w:val="Testo3"/>
                  <w:enabled/>
                  <w:calcOnExit w:val="0"/>
                  <w:textInput>
                    <w:default w:val="............................................"/>
                  </w:textInput>
                </w:ffData>
              </w:fldChar>
            </w:r>
            <w:r w:rsidR="009D1F56">
              <w:rPr>
                <w:rFonts w:ascii="Arial" w:eastAsia="Arial" w:hAnsi="Arial" w:cs="Arial"/>
                <w:bCs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Arial" w:hAnsi="Arial" w:cs="Arial"/>
                <w:bCs/>
                <w:sz w:val="18"/>
                <w:szCs w:val="18"/>
              </w:rPr>
            </w:r>
            <w:r>
              <w:rPr>
                <w:rFonts w:ascii="Arial" w:eastAsia="Arial" w:hAnsi="Arial" w:cs="Arial"/>
                <w:bCs/>
                <w:sz w:val="18"/>
                <w:szCs w:val="18"/>
              </w:rPr>
              <w:fldChar w:fldCharType="separate"/>
            </w:r>
            <w:r w:rsidR="009D1F56">
              <w:rPr>
                <w:rFonts w:ascii="Arial" w:eastAsia="Arial" w:hAnsi="Arial" w:cs="Arial"/>
                <w:bCs/>
                <w:noProof/>
                <w:sz w:val="18"/>
                <w:szCs w:val="18"/>
              </w:rPr>
              <w:t>............................................</w:t>
            </w:r>
            <w:r>
              <w:rPr>
                <w:rFonts w:ascii="Arial" w:eastAsia="Arial" w:hAnsi="Arial" w:cs="Arial"/>
                <w:bCs/>
                <w:sz w:val="18"/>
                <w:szCs w:val="18"/>
              </w:rPr>
              <w:fldChar w:fldCharType="end"/>
            </w:r>
          </w:p>
          <w:p w:rsidR="009D1F56" w:rsidRDefault="009D1F56" w:rsidP="009D1F56">
            <w:pPr>
              <w:autoSpaceDE w:val="0"/>
              <w:rPr>
                <w:rFonts w:ascii="Arial" w:hAnsi="Arial" w:cs="Arial"/>
                <w:bCs/>
                <w:sz w:val="18"/>
                <w:szCs w:val="18"/>
              </w:rPr>
            </w:pPr>
          </w:p>
          <w:p w:rsidR="009D1F56" w:rsidRPr="006307E5" w:rsidRDefault="009D1F56" w:rsidP="009D1F56">
            <w:pPr>
              <w:autoSpaceDE w:val="0"/>
              <w:rPr>
                <w:rFonts w:ascii="Arial" w:hAnsi="Arial" w:cs="Arial"/>
                <w:bCs/>
                <w:sz w:val="18"/>
                <w:szCs w:val="18"/>
              </w:rPr>
            </w:pPr>
            <w:r w:rsidRPr="006307E5">
              <w:rPr>
                <w:rFonts w:ascii="Arial" w:hAnsi="Arial" w:cs="Arial"/>
                <w:bCs/>
                <w:sz w:val="18"/>
                <w:szCs w:val="18"/>
              </w:rPr>
              <w:t>Firma docente:</w:t>
            </w:r>
          </w:p>
          <w:p w:rsidR="009D1F56" w:rsidRPr="006307E5" w:rsidRDefault="009D1F56" w:rsidP="009D1F56">
            <w:pPr>
              <w:autoSpaceDE w:val="0"/>
              <w:rPr>
                <w:rFonts w:ascii="Arial" w:hAnsi="Arial" w:cs="Arial"/>
                <w:bCs/>
                <w:sz w:val="18"/>
                <w:szCs w:val="18"/>
              </w:rPr>
            </w:pPr>
          </w:p>
          <w:p w:rsidR="009D1F56" w:rsidRPr="006307E5" w:rsidRDefault="00F64FEB" w:rsidP="009D1F56">
            <w:pPr>
              <w:autoSpaceDE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eastAsia="Arial" w:hAnsi="Arial" w:cs="Arial"/>
                <w:bCs/>
                <w:sz w:val="18"/>
                <w:szCs w:val="18"/>
              </w:rPr>
              <w:lastRenderedPageBreak/>
              <w:fldChar w:fldCharType="begin">
                <w:ffData>
                  <w:name w:val="Testo3"/>
                  <w:enabled/>
                  <w:calcOnExit w:val="0"/>
                  <w:textInput>
                    <w:default w:val="............................................"/>
                  </w:textInput>
                </w:ffData>
              </w:fldChar>
            </w:r>
            <w:r w:rsidR="009D1F56">
              <w:rPr>
                <w:rFonts w:ascii="Arial" w:eastAsia="Arial" w:hAnsi="Arial" w:cs="Arial"/>
                <w:bCs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Arial" w:hAnsi="Arial" w:cs="Arial"/>
                <w:bCs/>
                <w:sz w:val="18"/>
                <w:szCs w:val="18"/>
              </w:rPr>
            </w:r>
            <w:r>
              <w:rPr>
                <w:rFonts w:ascii="Arial" w:eastAsia="Arial" w:hAnsi="Arial" w:cs="Arial"/>
                <w:bCs/>
                <w:sz w:val="18"/>
                <w:szCs w:val="18"/>
              </w:rPr>
              <w:fldChar w:fldCharType="separate"/>
            </w:r>
            <w:r w:rsidR="009D1F56">
              <w:rPr>
                <w:rFonts w:ascii="Arial" w:eastAsia="Arial" w:hAnsi="Arial" w:cs="Arial"/>
                <w:bCs/>
                <w:noProof/>
                <w:sz w:val="18"/>
                <w:szCs w:val="18"/>
              </w:rPr>
              <w:t>............................................</w:t>
            </w:r>
            <w:r>
              <w:rPr>
                <w:rFonts w:ascii="Arial" w:eastAsia="Arial" w:hAnsi="Arial" w:cs="Arial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1F56" w:rsidRPr="006307E5" w:rsidRDefault="009D1F56" w:rsidP="009D1F56">
            <w:pPr>
              <w:autoSpaceDE w:val="0"/>
              <w:snapToGri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1F56" w:rsidRPr="006307E5" w:rsidRDefault="009D1F56" w:rsidP="009D1F56">
            <w:pPr>
              <w:autoSpaceDE w:val="0"/>
              <w:snapToGri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1F56" w:rsidRPr="006307E5" w:rsidRDefault="009D1F56" w:rsidP="009D1F56">
            <w:pPr>
              <w:autoSpaceDE w:val="0"/>
              <w:snapToGri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1F56" w:rsidRPr="006307E5" w:rsidRDefault="009D1F56" w:rsidP="009D1F56">
            <w:pPr>
              <w:autoSpaceDE w:val="0"/>
              <w:snapToGrid w:val="0"/>
              <w:ind w:left="-391" w:firstLine="108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1F56" w:rsidRPr="006307E5" w:rsidRDefault="009D1F56" w:rsidP="009D1F56">
            <w:pPr>
              <w:autoSpaceDE w:val="0"/>
              <w:snapToGrid w:val="0"/>
              <w:ind w:left="-391" w:firstLine="108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9D1F56" w:rsidRPr="006307E5" w:rsidTr="009D1F56">
        <w:trPr>
          <w:trHeight w:val="2782"/>
        </w:trPr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1F56" w:rsidRPr="006307E5" w:rsidRDefault="009D1F56" w:rsidP="009D1F56">
            <w:pPr>
              <w:autoSpaceDE w:val="0"/>
              <w:snapToGri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9D1F56" w:rsidRPr="006307E5" w:rsidRDefault="009D1F56" w:rsidP="009D1F56">
            <w:pPr>
              <w:autoSpaceDE w:val="0"/>
              <w:rPr>
                <w:rFonts w:ascii="Arial" w:eastAsia="Arial" w:hAnsi="Arial" w:cs="Arial"/>
                <w:bCs/>
                <w:sz w:val="18"/>
                <w:szCs w:val="18"/>
              </w:rPr>
            </w:pPr>
            <w:r w:rsidRPr="006307E5">
              <w:rPr>
                <w:rFonts w:ascii="Arial" w:hAnsi="Arial" w:cs="Arial"/>
                <w:b/>
                <w:bCs/>
                <w:sz w:val="18"/>
                <w:szCs w:val="18"/>
              </w:rPr>
              <w:t>MATERIA</w:t>
            </w:r>
          </w:p>
          <w:p w:rsidR="009D1F56" w:rsidRDefault="009D1F56" w:rsidP="009D1F56">
            <w:pPr>
              <w:autoSpaceDE w:val="0"/>
              <w:rPr>
                <w:rFonts w:ascii="Arial" w:eastAsia="Arial" w:hAnsi="Arial" w:cs="Arial"/>
                <w:bCs/>
                <w:sz w:val="18"/>
                <w:szCs w:val="18"/>
              </w:rPr>
            </w:pPr>
            <w:r>
              <w:rPr>
                <w:rFonts w:ascii="Arial" w:eastAsia="Arial" w:hAnsi="Arial" w:cs="Arial"/>
                <w:bCs/>
                <w:sz w:val="18"/>
                <w:szCs w:val="18"/>
              </w:rPr>
              <w:t>GEOGRAFIA</w:t>
            </w:r>
          </w:p>
          <w:p w:rsidR="009D1F56" w:rsidRDefault="009D1F56" w:rsidP="009D1F56">
            <w:pPr>
              <w:autoSpaceDE w:val="0"/>
              <w:rPr>
                <w:rFonts w:ascii="Arial" w:hAnsi="Arial" w:cs="Arial"/>
                <w:bCs/>
                <w:sz w:val="18"/>
                <w:szCs w:val="18"/>
              </w:rPr>
            </w:pPr>
          </w:p>
          <w:p w:rsidR="009D1F56" w:rsidRPr="006307E5" w:rsidRDefault="009D1F56" w:rsidP="009D1F56">
            <w:pPr>
              <w:autoSpaceDE w:val="0"/>
              <w:rPr>
                <w:rFonts w:ascii="Arial" w:eastAsia="Arial" w:hAnsi="Arial" w:cs="Arial"/>
                <w:bCs/>
                <w:sz w:val="18"/>
                <w:szCs w:val="18"/>
              </w:rPr>
            </w:pPr>
            <w:r w:rsidRPr="006307E5">
              <w:rPr>
                <w:rFonts w:ascii="Arial" w:hAnsi="Arial" w:cs="Arial"/>
                <w:b/>
                <w:bCs/>
                <w:sz w:val="18"/>
                <w:szCs w:val="18"/>
              </w:rPr>
              <w:t>Competenza chiave</w:t>
            </w:r>
          </w:p>
          <w:p w:rsidR="009D1F56" w:rsidRDefault="00F64FEB" w:rsidP="009D1F56">
            <w:pPr>
              <w:autoSpaceDE w:val="0"/>
              <w:rPr>
                <w:rFonts w:ascii="Arial" w:eastAsia="Arial" w:hAnsi="Arial" w:cs="Arial"/>
                <w:bCs/>
                <w:sz w:val="18"/>
                <w:szCs w:val="18"/>
              </w:rPr>
            </w:pPr>
            <w:r>
              <w:rPr>
                <w:rFonts w:ascii="Arial" w:eastAsia="Arial" w:hAnsi="Arial" w:cs="Arial"/>
                <w:bCs/>
                <w:sz w:val="18"/>
                <w:szCs w:val="18"/>
              </w:rPr>
              <w:fldChar w:fldCharType="begin">
                <w:ffData>
                  <w:name w:val="Testo3"/>
                  <w:enabled/>
                  <w:calcOnExit w:val="0"/>
                  <w:textInput>
                    <w:default w:val="............................................"/>
                  </w:textInput>
                </w:ffData>
              </w:fldChar>
            </w:r>
            <w:r w:rsidR="009D1F56">
              <w:rPr>
                <w:rFonts w:ascii="Arial" w:eastAsia="Arial" w:hAnsi="Arial" w:cs="Arial"/>
                <w:bCs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Arial" w:hAnsi="Arial" w:cs="Arial"/>
                <w:bCs/>
                <w:sz w:val="18"/>
                <w:szCs w:val="18"/>
              </w:rPr>
            </w:r>
            <w:r>
              <w:rPr>
                <w:rFonts w:ascii="Arial" w:eastAsia="Arial" w:hAnsi="Arial" w:cs="Arial"/>
                <w:bCs/>
                <w:sz w:val="18"/>
                <w:szCs w:val="18"/>
              </w:rPr>
              <w:fldChar w:fldCharType="separate"/>
            </w:r>
            <w:r w:rsidR="009D1F56">
              <w:rPr>
                <w:rFonts w:ascii="Arial" w:eastAsia="Arial" w:hAnsi="Arial" w:cs="Arial"/>
                <w:bCs/>
                <w:noProof/>
                <w:sz w:val="18"/>
                <w:szCs w:val="18"/>
              </w:rPr>
              <w:t>............................................</w:t>
            </w:r>
            <w:r>
              <w:rPr>
                <w:rFonts w:ascii="Arial" w:eastAsia="Arial" w:hAnsi="Arial" w:cs="Arial"/>
                <w:bCs/>
                <w:sz w:val="18"/>
                <w:szCs w:val="18"/>
              </w:rPr>
              <w:fldChar w:fldCharType="end"/>
            </w:r>
          </w:p>
          <w:p w:rsidR="009D1F56" w:rsidRPr="006307E5" w:rsidRDefault="009D1F56" w:rsidP="009D1F56">
            <w:pPr>
              <w:autoSpaceDE w:val="0"/>
              <w:rPr>
                <w:rFonts w:ascii="Arial" w:hAnsi="Arial" w:cs="Arial"/>
                <w:bCs/>
                <w:sz w:val="18"/>
                <w:szCs w:val="18"/>
              </w:rPr>
            </w:pPr>
          </w:p>
          <w:p w:rsidR="009D1F56" w:rsidRPr="006307E5" w:rsidRDefault="009D1F56" w:rsidP="009D1F56">
            <w:pPr>
              <w:autoSpaceDE w:val="0"/>
              <w:rPr>
                <w:rFonts w:ascii="Arial" w:hAnsi="Arial" w:cs="Arial"/>
                <w:bCs/>
                <w:sz w:val="18"/>
                <w:szCs w:val="18"/>
              </w:rPr>
            </w:pPr>
            <w:r w:rsidRPr="006307E5">
              <w:rPr>
                <w:rFonts w:ascii="Arial" w:hAnsi="Arial" w:cs="Arial"/>
                <w:b/>
                <w:bCs/>
                <w:sz w:val="18"/>
                <w:szCs w:val="18"/>
              </w:rPr>
              <w:t>Competenza disciplinare</w:t>
            </w:r>
          </w:p>
          <w:p w:rsidR="009D1F56" w:rsidRPr="006307E5" w:rsidRDefault="009D1F56" w:rsidP="009D1F56">
            <w:pPr>
              <w:autoSpaceDE w:val="0"/>
              <w:rPr>
                <w:rFonts w:ascii="Arial" w:eastAsia="Arial" w:hAnsi="Arial" w:cs="Arial"/>
                <w:bCs/>
                <w:sz w:val="18"/>
                <w:szCs w:val="18"/>
              </w:rPr>
            </w:pPr>
            <w:r w:rsidRPr="006307E5">
              <w:rPr>
                <w:rFonts w:ascii="Arial" w:hAnsi="Arial" w:cs="Arial"/>
                <w:bCs/>
                <w:sz w:val="18"/>
                <w:szCs w:val="18"/>
              </w:rPr>
              <w:t>(ob</w:t>
            </w:r>
            <w:r w:rsidR="008D6CAE">
              <w:rPr>
                <w:rFonts w:ascii="Arial" w:hAnsi="Arial" w:cs="Arial"/>
                <w:bCs/>
                <w:sz w:val="18"/>
                <w:szCs w:val="18"/>
              </w:rPr>
              <w:t>.</w:t>
            </w:r>
            <w:r w:rsidRPr="006307E5">
              <w:rPr>
                <w:rFonts w:ascii="Arial" w:hAnsi="Arial" w:cs="Arial"/>
                <w:bCs/>
                <w:sz w:val="18"/>
                <w:szCs w:val="18"/>
              </w:rPr>
              <w:t xml:space="preserve"> di apprendimento)</w:t>
            </w:r>
          </w:p>
          <w:p w:rsidR="009D1F56" w:rsidRDefault="00F64FEB" w:rsidP="009D1F56">
            <w:pPr>
              <w:autoSpaceDE w:val="0"/>
              <w:rPr>
                <w:rFonts w:ascii="Arial" w:eastAsia="Arial" w:hAnsi="Arial" w:cs="Arial"/>
                <w:bCs/>
                <w:sz w:val="18"/>
                <w:szCs w:val="18"/>
              </w:rPr>
            </w:pPr>
            <w:r>
              <w:rPr>
                <w:rFonts w:ascii="Arial" w:eastAsia="Arial" w:hAnsi="Arial" w:cs="Arial"/>
                <w:bCs/>
                <w:sz w:val="18"/>
                <w:szCs w:val="18"/>
              </w:rPr>
              <w:fldChar w:fldCharType="begin">
                <w:ffData>
                  <w:name w:val="Testo3"/>
                  <w:enabled/>
                  <w:calcOnExit w:val="0"/>
                  <w:textInput>
                    <w:default w:val="............................................"/>
                  </w:textInput>
                </w:ffData>
              </w:fldChar>
            </w:r>
            <w:r w:rsidR="009D1F56">
              <w:rPr>
                <w:rFonts w:ascii="Arial" w:eastAsia="Arial" w:hAnsi="Arial" w:cs="Arial"/>
                <w:bCs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Arial" w:hAnsi="Arial" w:cs="Arial"/>
                <w:bCs/>
                <w:sz w:val="18"/>
                <w:szCs w:val="18"/>
              </w:rPr>
            </w:r>
            <w:r>
              <w:rPr>
                <w:rFonts w:ascii="Arial" w:eastAsia="Arial" w:hAnsi="Arial" w:cs="Arial"/>
                <w:bCs/>
                <w:sz w:val="18"/>
                <w:szCs w:val="18"/>
              </w:rPr>
              <w:fldChar w:fldCharType="separate"/>
            </w:r>
            <w:r w:rsidR="009D1F56">
              <w:rPr>
                <w:rFonts w:ascii="Arial" w:eastAsia="Arial" w:hAnsi="Arial" w:cs="Arial"/>
                <w:bCs/>
                <w:noProof/>
                <w:sz w:val="18"/>
                <w:szCs w:val="18"/>
              </w:rPr>
              <w:t>............................................</w:t>
            </w:r>
            <w:r>
              <w:rPr>
                <w:rFonts w:ascii="Arial" w:eastAsia="Arial" w:hAnsi="Arial" w:cs="Arial"/>
                <w:bCs/>
                <w:sz w:val="18"/>
                <w:szCs w:val="18"/>
              </w:rPr>
              <w:fldChar w:fldCharType="end"/>
            </w:r>
          </w:p>
          <w:p w:rsidR="009D1F56" w:rsidRPr="006307E5" w:rsidRDefault="00F64FEB" w:rsidP="009D1F56">
            <w:pPr>
              <w:autoSpaceDE w:val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eastAsia="Arial" w:hAnsi="Arial" w:cs="Arial"/>
                <w:bCs/>
                <w:sz w:val="18"/>
                <w:szCs w:val="18"/>
              </w:rPr>
              <w:fldChar w:fldCharType="begin">
                <w:ffData>
                  <w:name w:val="Testo3"/>
                  <w:enabled/>
                  <w:calcOnExit w:val="0"/>
                  <w:textInput>
                    <w:default w:val="............................................"/>
                  </w:textInput>
                </w:ffData>
              </w:fldChar>
            </w:r>
            <w:r w:rsidR="009D1F56">
              <w:rPr>
                <w:rFonts w:ascii="Arial" w:eastAsia="Arial" w:hAnsi="Arial" w:cs="Arial"/>
                <w:bCs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Arial" w:hAnsi="Arial" w:cs="Arial"/>
                <w:bCs/>
                <w:sz w:val="18"/>
                <w:szCs w:val="18"/>
              </w:rPr>
            </w:r>
            <w:r>
              <w:rPr>
                <w:rFonts w:ascii="Arial" w:eastAsia="Arial" w:hAnsi="Arial" w:cs="Arial"/>
                <w:bCs/>
                <w:sz w:val="18"/>
                <w:szCs w:val="18"/>
              </w:rPr>
              <w:fldChar w:fldCharType="separate"/>
            </w:r>
            <w:r w:rsidR="009D1F56">
              <w:rPr>
                <w:rFonts w:ascii="Arial" w:eastAsia="Arial" w:hAnsi="Arial" w:cs="Arial"/>
                <w:bCs/>
                <w:noProof/>
                <w:sz w:val="18"/>
                <w:szCs w:val="18"/>
              </w:rPr>
              <w:t>............................................</w:t>
            </w:r>
            <w:r>
              <w:rPr>
                <w:rFonts w:ascii="Arial" w:eastAsia="Arial" w:hAnsi="Arial" w:cs="Arial"/>
                <w:bCs/>
                <w:sz w:val="18"/>
                <w:szCs w:val="18"/>
              </w:rPr>
              <w:fldChar w:fldCharType="end"/>
            </w:r>
          </w:p>
          <w:p w:rsidR="009D1F56" w:rsidRDefault="009D1F56" w:rsidP="009D1F56">
            <w:pPr>
              <w:autoSpaceDE w:val="0"/>
              <w:rPr>
                <w:rFonts w:ascii="Arial" w:hAnsi="Arial" w:cs="Arial"/>
                <w:bCs/>
                <w:sz w:val="18"/>
                <w:szCs w:val="18"/>
              </w:rPr>
            </w:pPr>
          </w:p>
          <w:p w:rsidR="009D1F56" w:rsidRPr="006307E5" w:rsidRDefault="009D1F56" w:rsidP="009D1F56">
            <w:pPr>
              <w:autoSpaceDE w:val="0"/>
              <w:rPr>
                <w:rFonts w:ascii="Arial" w:hAnsi="Arial" w:cs="Arial"/>
                <w:bCs/>
                <w:sz w:val="18"/>
                <w:szCs w:val="18"/>
              </w:rPr>
            </w:pPr>
            <w:r w:rsidRPr="006307E5">
              <w:rPr>
                <w:rFonts w:ascii="Arial" w:hAnsi="Arial" w:cs="Arial"/>
                <w:bCs/>
                <w:sz w:val="18"/>
                <w:szCs w:val="18"/>
              </w:rPr>
              <w:t>Firma docente:</w:t>
            </w:r>
          </w:p>
          <w:p w:rsidR="009D1F56" w:rsidRPr="006307E5" w:rsidRDefault="009D1F56" w:rsidP="009D1F56">
            <w:pPr>
              <w:autoSpaceDE w:val="0"/>
              <w:rPr>
                <w:rFonts w:ascii="Arial" w:hAnsi="Arial" w:cs="Arial"/>
                <w:bCs/>
                <w:sz w:val="18"/>
                <w:szCs w:val="18"/>
              </w:rPr>
            </w:pPr>
          </w:p>
          <w:p w:rsidR="009D1F56" w:rsidRPr="006307E5" w:rsidRDefault="00F64FEB" w:rsidP="009D1F56">
            <w:pPr>
              <w:autoSpaceDE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eastAsia="Arial" w:hAnsi="Arial" w:cs="Arial"/>
                <w:bCs/>
                <w:sz w:val="18"/>
                <w:szCs w:val="18"/>
              </w:rPr>
              <w:fldChar w:fldCharType="begin">
                <w:ffData>
                  <w:name w:val="Testo3"/>
                  <w:enabled/>
                  <w:calcOnExit w:val="0"/>
                  <w:textInput>
                    <w:default w:val="............................................"/>
                  </w:textInput>
                </w:ffData>
              </w:fldChar>
            </w:r>
            <w:r w:rsidR="009D1F56">
              <w:rPr>
                <w:rFonts w:ascii="Arial" w:eastAsia="Arial" w:hAnsi="Arial" w:cs="Arial"/>
                <w:bCs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Arial" w:hAnsi="Arial" w:cs="Arial"/>
                <w:bCs/>
                <w:sz w:val="18"/>
                <w:szCs w:val="18"/>
              </w:rPr>
            </w:r>
            <w:r>
              <w:rPr>
                <w:rFonts w:ascii="Arial" w:eastAsia="Arial" w:hAnsi="Arial" w:cs="Arial"/>
                <w:bCs/>
                <w:sz w:val="18"/>
                <w:szCs w:val="18"/>
              </w:rPr>
              <w:fldChar w:fldCharType="separate"/>
            </w:r>
            <w:r w:rsidR="009D1F56">
              <w:rPr>
                <w:rFonts w:ascii="Arial" w:eastAsia="Arial" w:hAnsi="Arial" w:cs="Arial"/>
                <w:bCs/>
                <w:noProof/>
                <w:sz w:val="18"/>
                <w:szCs w:val="18"/>
              </w:rPr>
              <w:t>............................................</w:t>
            </w:r>
            <w:r>
              <w:rPr>
                <w:rFonts w:ascii="Arial" w:eastAsia="Arial" w:hAnsi="Arial" w:cs="Arial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1F56" w:rsidRPr="006307E5" w:rsidRDefault="009D1F56" w:rsidP="009D1F56">
            <w:pPr>
              <w:autoSpaceDE w:val="0"/>
              <w:snapToGri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1F56" w:rsidRPr="006307E5" w:rsidRDefault="009D1F56" w:rsidP="009D1F56">
            <w:pPr>
              <w:autoSpaceDE w:val="0"/>
              <w:snapToGri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1F56" w:rsidRPr="006307E5" w:rsidRDefault="009D1F56" w:rsidP="009D1F56">
            <w:pPr>
              <w:autoSpaceDE w:val="0"/>
              <w:snapToGri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1F56" w:rsidRPr="006307E5" w:rsidRDefault="009D1F56" w:rsidP="009D1F56">
            <w:pPr>
              <w:autoSpaceDE w:val="0"/>
              <w:snapToGrid w:val="0"/>
              <w:ind w:left="-391" w:firstLine="108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1F56" w:rsidRPr="006307E5" w:rsidRDefault="009D1F56" w:rsidP="009D1F56">
            <w:pPr>
              <w:autoSpaceDE w:val="0"/>
              <w:snapToGrid w:val="0"/>
              <w:ind w:left="-391" w:firstLine="108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9D1F56" w:rsidRPr="006307E5" w:rsidTr="009D1F56">
        <w:trPr>
          <w:trHeight w:val="2782"/>
        </w:trPr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1F56" w:rsidRPr="006307E5" w:rsidRDefault="009D1F56" w:rsidP="009D1F56">
            <w:pPr>
              <w:autoSpaceDE w:val="0"/>
              <w:snapToGri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9D1F56" w:rsidRPr="006307E5" w:rsidRDefault="009D1F56" w:rsidP="009D1F56">
            <w:pPr>
              <w:autoSpaceDE w:val="0"/>
              <w:rPr>
                <w:rFonts w:ascii="Arial" w:eastAsia="Arial" w:hAnsi="Arial" w:cs="Arial"/>
                <w:bCs/>
                <w:sz w:val="18"/>
                <w:szCs w:val="18"/>
              </w:rPr>
            </w:pPr>
            <w:r w:rsidRPr="006307E5">
              <w:rPr>
                <w:rFonts w:ascii="Arial" w:hAnsi="Arial" w:cs="Arial"/>
                <w:b/>
                <w:bCs/>
                <w:sz w:val="18"/>
                <w:szCs w:val="18"/>
              </w:rPr>
              <w:t>MATERIA</w:t>
            </w:r>
          </w:p>
          <w:p w:rsidR="009D1F56" w:rsidRDefault="009D1F56" w:rsidP="009D1F56">
            <w:pPr>
              <w:autoSpaceDE w:val="0"/>
              <w:rPr>
                <w:rFonts w:ascii="Arial" w:eastAsia="Arial" w:hAnsi="Arial" w:cs="Arial"/>
                <w:bCs/>
                <w:sz w:val="18"/>
                <w:szCs w:val="18"/>
              </w:rPr>
            </w:pPr>
            <w:r>
              <w:rPr>
                <w:rFonts w:ascii="Arial" w:eastAsia="Arial" w:hAnsi="Arial" w:cs="Arial"/>
                <w:bCs/>
                <w:sz w:val="18"/>
                <w:szCs w:val="18"/>
              </w:rPr>
              <w:t>MATEMATICA</w:t>
            </w:r>
          </w:p>
          <w:p w:rsidR="009D1F56" w:rsidRDefault="009D1F56" w:rsidP="009D1F56">
            <w:pPr>
              <w:autoSpaceDE w:val="0"/>
              <w:rPr>
                <w:rFonts w:ascii="Arial" w:hAnsi="Arial" w:cs="Arial"/>
                <w:bCs/>
                <w:sz w:val="18"/>
                <w:szCs w:val="18"/>
              </w:rPr>
            </w:pPr>
          </w:p>
          <w:p w:rsidR="009D1F56" w:rsidRPr="006307E5" w:rsidRDefault="009D1F56" w:rsidP="009D1F56">
            <w:pPr>
              <w:autoSpaceDE w:val="0"/>
              <w:rPr>
                <w:rFonts w:ascii="Arial" w:eastAsia="Arial" w:hAnsi="Arial" w:cs="Arial"/>
                <w:bCs/>
                <w:sz w:val="18"/>
                <w:szCs w:val="18"/>
              </w:rPr>
            </w:pPr>
            <w:r w:rsidRPr="006307E5">
              <w:rPr>
                <w:rFonts w:ascii="Arial" w:hAnsi="Arial" w:cs="Arial"/>
                <w:b/>
                <w:bCs/>
                <w:sz w:val="18"/>
                <w:szCs w:val="18"/>
              </w:rPr>
              <w:t>Competenza chiave</w:t>
            </w:r>
          </w:p>
          <w:p w:rsidR="009D1F56" w:rsidRDefault="00F64FEB" w:rsidP="009D1F56">
            <w:pPr>
              <w:autoSpaceDE w:val="0"/>
              <w:rPr>
                <w:rFonts w:ascii="Arial" w:eastAsia="Arial" w:hAnsi="Arial" w:cs="Arial"/>
                <w:bCs/>
                <w:sz w:val="18"/>
                <w:szCs w:val="18"/>
              </w:rPr>
            </w:pPr>
            <w:r>
              <w:rPr>
                <w:rFonts w:ascii="Arial" w:eastAsia="Arial" w:hAnsi="Arial" w:cs="Arial"/>
                <w:bCs/>
                <w:sz w:val="18"/>
                <w:szCs w:val="18"/>
              </w:rPr>
              <w:fldChar w:fldCharType="begin">
                <w:ffData>
                  <w:name w:val="Testo3"/>
                  <w:enabled/>
                  <w:calcOnExit w:val="0"/>
                  <w:textInput>
                    <w:default w:val="............................................"/>
                  </w:textInput>
                </w:ffData>
              </w:fldChar>
            </w:r>
            <w:r w:rsidR="009D1F56">
              <w:rPr>
                <w:rFonts w:ascii="Arial" w:eastAsia="Arial" w:hAnsi="Arial" w:cs="Arial"/>
                <w:bCs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Arial" w:hAnsi="Arial" w:cs="Arial"/>
                <w:bCs/>
                <w:sz w:val="18"/>
                <w:szCs w:val="18"/>
              </w:rPr>
            </w:r>
            <w:r>
              <w:rPr>
                <w:rFonts w:ascii="Arial" w:eastAsia="Arial" w:hAnsi="Arial" w:cs="Arial"/>
                <w:bCs/>
                <w:sz w:val="18"/>
                <w:szCs w:val="18"/>
              </w:rPr>
              <w:fldChar w:fldCharType="separate"/>
            </w:r>
            <w:r w:rsidR="009D1F56">
              <w:rPr>
                <w:rFonts w:ascii="Arial" w:eastAsia="Arial" w:hAnsi="Arial" w:cs="Arial"/>
                <w:bCs/>
                <w:noProof/>
                <w:sz w:val="18"/>
                <w:szCs w:val="18"/>
              </w:rPr>
              <w:t>............................................</w:t>
            </w:r>
            <w:r>
              <w:rPr>
                <w:rFonts w:ascii="Arial" w:eastAsia="Arial" w:hAnsi="Arial" w:cs="Arial"/>
                <w:bCs/>
                <w:sz w:val="18"/>
                <w:szCs w:val="18"/>
              </w:rPr>
              <w:fldChar w:fldCharType="end"/>
            </w:r>
          </w:p>
          <w:p w:rsidR="009D1F56" w:rsidRPr="006307E5" w:rsidRDefault="009D1F56" w:rsidP="009D1F56">
            <w:pPr>
              <w:autoSpaceDE w:val="0"/>
              <w:rPr>
                <w:rFonts w:ascii="Arial" w:hAnsi="Arial" w:cs="Arial"/>
                <w:bCs/>
                <w:sz w:val="18"/>
                <w:szCs w:val="18"/>
              </w:rPr>
            </w:pPr>
          </w:p>
          <w:p w:rsidR="009D1F56" w:rsidRPr="006307E5" w:rsidRDefault="009D1F56" w:rsidP="009D1F56">
            <w:pPr>
              <w:autoSpaceDE w:val="0"/>
              <w:rPr>
                <w:rFonts w:ascii="Arial" w:hAnsi="Arial" w:cs="Arial"/>
                <w:bCs/>
                <w:sz w:val="18"/>
                <w:szCs w:val="18"/>
              </w:rPr>
            </w:pPr>
            <w:r w:rsidRPr="006307E5">
              <w:rPr>
                <w:rFonts w:ascii="Arial" w:hAnsi="Arial" w:cs="Arial"/>
                <w:b/>
                <w:bCs/>
                <w:sz w:val="18"/>
                <w:szCs w:val="18"/>
              </w:rPr>
              <w:t>Competenza disciplinare</w:t>
            </w:r>
          </w:p>
          <w:p w:rsidR="009D1F56" w:rsidRPr="006307E5" w:rsidRDefault="009D1F56" w:rsidP="009D1F56">
            <w:pPr>
              <w:autoSpaceDE w:val="0"/>
              <w:rPr>
                <w:rFonts w:ascii="Arial" w:eastAsia="Arial" w:hAnsi="Arial" w:cs="Arial"/>
                <w:bCs/>
                <w:sz w:val="18"/>
                <w:szCs w:val="18"/>
              </w:rPr>
            </w:pPr>
            <w:r w:rsidRPr="006307E5">
              <w:rPr>
                <w:rFonts w:ascii="Arial" w:hAnsi="Arial" w:cs="Arial"/>
                <w:bCs/>
                <w:sz w:val="18"/>
                <w:szCs w:val="18"/>
              </w:rPr>
              <w:t>(ob</w:t>
            </w:r>
            <w:r w:rsidR="008D6CAE">
              <w:rPr>
                <w:rFonts w:ascii="Arial" w:hAnsi="Arial" w:cs="Arial"/>
                <w:bCs/>
                <w:sz w:val="18"/>
                <w:szCs w:val="18"/>
              </w:rPr>
              <w:t xml:space="preserve">. </w:t>
            </w:r>
            <w:r w:rsidRPr="006307E5">
              <w:rPr>
                <w:rFonts w:ascii="Arial" w:hAnsi="Arial" w:cs="Arial"/>
                <w:bCs/>
                <w:sz w:val="18"/>
                <w:szCs w:val="18"/>
              </w:rPr>
              <w:t>di apprendimento)</w:t>
            </w:r>
          </w:p>
          <w:p w:rsidR="009D1F56" w:rsidRDefault="00F64FEB" w:rsidP="009D1F56">
            <w:pPr>
              <w:autoSpaceDE w:val="0"/>
              <w:rPr>
                <w:rFonts w:ascii="Arial" w:eastAsia="Arial" w:hAnsi="Arial" w:cs="Arial"/>
                <w:bCs/>
                <w:sz w:val="18"/>
                <w:szCs w:val="18"/>
              </w:rPr>
            </w:pPr>
            <w:r>
              <w:rPr>
                <w:rFonts w:ascii="Arial" w:eastAsia="Arial" w:hAnsi="Arial" w:cs="Arial"/>
                <w:bCs/>
                <w:sz w:val="18"/>
                <w:szCs w:val="18"/>
              </w:rPr>
              <w:fldChar w:fldCharType="begin">
                <w:ffData>
                  <w:name w:val="Testo3"/>
                  <w:enabled/>
                  <w:calcOnExit w:val="0"/>
                  <w:textInput>
                    <w:default w:val="............................................"/>
                  </w:textInput>
                </w:ffData>
              </w:fldChar>
            </w:r>
            <w:r w:rsidR="009D1F56">
              <w:rPr>
                <w:rFonts w:ascii="Arial" w:eastAsia="Arial" w:hAnsi="Arial" w:cs="Arial"/>
                <w:bCs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Arial" w:hAnsi="Arial" w:cs="Arial"/>
                <w:bCs/>
                <w:sz w:val="18"/>
                <w:szCs w:val="18"/>
              </w:rPr>
            </w:r>
            <w:r>
              <w:rPr>
                <w:rFonts w:ascii="Arial" w:eastAsia="Arial" w:hAnsi="Arial" w:cs="Arial"/>
                <w:bCs/>
                <w:sz w:val="18"/>
                <w:szCs w:val="18"/>
              </w:rPr>
              <w:fldChar w:fldCharType="separate"/>
            </w:r>
            <w:r w:rsidR="009D1F56">
              <w:rPr>
                <w:rFonts w:ascii="Arial" w:eastAsia="Arial" w:hAnsi="Arial" w:cs="Arial"/>
                <w:bCs/>
                <w:noProof/>
                <w:sz w:val="18"/>
                <w:szCs w:val="18"/>
              </w:rPr>
              <w:t>............................................</w:t>
            </w:r>
            <w:r>
              <w:rPr>
                <w:rFonts w:ascii="Arial" w:eastAsia="Arial" w:hAnsi="Arial" w:cs="Arial"/>
                <w:bCs/>
                <w:sz w:val="18"/>
                <w:szCs w:val="18"/>
              </w:rPr>
              <w:fldChar w:fldCharType="end"/>
            </w:r>
          </w:p>
          <w:p w:rsidR="009D1F56" w:rsidRPr="006307E5" w:rsidRDefault="00F64FEB" w:rsidP="009D1F56">
            <w:pPr>
              <w:autoSpaceDE w:val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eastAsia="Arial" w:hAnsi="Arial" w:cs="Arial"/>
                <w:bCs/>
                <w:sz w:val="18"/>
                <w:szCs w:val="18"/>
              </w:rPr>
              <w:fldChar w:fldCharType="begin">
                <w:ffData>
                  <w:name w:val="Testo3"/>
                  <w:enabled/>
                  <w:calcOnExit w:val="0"/>
                  <w:textInput>
                    <w:default w:val="............................................"/>
                  </w:textInput>
                </w:ffData>
              </w:fldChar>
            </w:r>
            <w:r w:rsidR="009D1F56">
              <w:rPr>
                <w:rFonts w:ascii="Arial" w:eastAsia="Arial" w:hAnsi="Arial" w:cs="Arial"/>
                <w:bCs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Arial" w:hAnsi="Arial" w:cs="Arial"/>
                <w:bCs/>
                <w:sz w:val="18"/>
                <w:szCs w:val="18"/>
              </w:rPr>
            </w:r>
            <w:r>
              <w:rPr>
                <w:rFonts w:ascii="Arial" w:eastAsia="Arial" w:hAnsi="Arial" w:cs="Arial"/>
                <w:bCs/>
                <w:sz w:val="18"/>
                <w:szCs w:val="18"/>
              </w:rPr>
              <w:fldChar w:fldCharType="separate"/>
            </w:r>
            <w:r w:rsidR="009D1F56">
              <w:rPr>
                <w:rFonts w:ascii="Arial" w:eastAsia="Arial" w:hAnsi="Arial" w:cs="Arial"/>
                <w:bCs/>
                <w:noProof/>
                <w:sz w:val="18"/>
                <w:szCs w:val="18"/>
              </w:rPr>
              <w:t>............................................</w:t>
            </w:r>
            <w:r>
              <w:rPr>
                <w:rFonts w:ascii="Arial" w:eastAsia="Arial" w:hAnsi="Arial" w:cs="Arial"/>
                <w:bCs/>
                <w:sz w:val="18"/>
                <w:szCs w:val="18"/>
              </w:rPr>
              <w:fldChar w:fldCharType="end"/>
            </w:r>
          </w:p>
          <w:p w:rsidR="009D1F56" w:rsidRDefault="009D1F56" w:rsidP="009D1F56">
            <w:pPr>
              <w:autoSpaceDE w:val="0"/>
              <w:rPr>
                <w:rFonts w:ascii="Arial" w:hAnsi="Arial" w:cs="Arial"/>
                <w:bCs/>
                <w:sz w:val="18"/>
                <w:szCs w:val="18"/>
              </w:rPr>
            </w:pPr>
          </w:p>
          <w:p w:rsidR="009D1F56" w:rsidRPr="006307E5" w:rsidRDefault="009D1F56" w:rsidP="009D1F56">
            <w:pPr>
              <w:autoSpaceDE w:val="0"/>
              <w:rPr>
                <w:rFonts w:ascii="Arial" w:hAnsi="Arial" w:cs="Arial"/>
                <w:bCs/>
                <w:sz w:val="18"/>
                <w:szCs w:val="18"/>
              </w:rPr>
            </w:pPr>
            <w:r w:rsidRPr="006307E5">
              <w:rPr>
                <w:rFonts w:ascii="Arial" w:hAnsi="Arial" w:cs="Arial"/>
                <w:bCs/>
                <w:sz w:val="18"/>
                <w:szCs w:val="18"/>
              </w:rPr>
              <w:t>Firma docente:</w:t>
            </w:r>
          </w:p>
          <w:p w:rsidR="009D1F56" w:rsidRPr="006307E5" w:rsidRDefault="009D1F56" w:rsidP="009D1F56">
            <w:pPr>
              <w:autoSpaceDE w:val="0"/>
              <w:rPr>
                <w:rFonts w:ascii="Arial" w:hAnsi="Arial" w:cs="Arial"/>
                <w:bCs/>
                <w:sz w:val="18"/>
                <w:szCs w:val="18"/>
              </w:rPr>
            </w:pPr>
          </w:p>
          <w:p w:rsidR="009D1F56" w:rsidRPr="006307E5" w:rsidRDefault="00F64FEB" w:rsidP="009D1F56">
            <w:pPr>
              <w:autoSpaceDE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eastAsia="Arial" w:hAnsi="Arial" w:cs="Arial"/>
                <w:bCs/>
                <w:sz w:val="18"/>
                <w:szCs w:val="18"/>
              </w:rPr>
              <w:fldChar w:fldCharType="begin">
                <w:ffData>
                  <w:name w:val="Testo3"/>
                  <w:enabled/>
                  <w:calcOnExit w:val="0"/>
                  <w:textInput>
                    <w:default w:val="............................................"/>
                  </w:textInput>
                </w:ffData>
              </w:fldChar>
            </w:r>
            <w:r w:rsidR="009D1F56">
              <w:rPr>
                <w:rFonts w:ascii="Arial" w:eastAsia="Arial" w:hAnsi="Arial" w:cs="Arial"/>
                <w:bCs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Arial" w:hAnsi="Arial" w:cs="Arial"/>
                <w:bCs/>
                <w:sz w:val="18"/>
                <w:szCs w:val="18"/>
              </w:rPr>
            </w:r>
            <w:r>
              <w:rPr>
                <w:rFonts w:ascii="Arial" w:eastAsia="Arial" w:hAnsi="Arial" w:cs="Arial"/>
                <w:bCs/>
                <w:sz w:val="18"/>
                <w:szCs w:val="18"/>
              </w:rPr>
              <w:fldChar w:fldCharType="separate"/>
            </w:r>
            <w:r w:rsidR="009D1F56">
              <w:rPr>
                <w:rFonts w:ascii="Arial" w:eastAsia="Arial" w:hAnsi="Arial" w:cs="Arial"/>
                <w:bCs/>
                <w:noProof/>
                <w:sz w:val="18"/>
                <w:szCs w:val="18"/>
              </w:rPr>
              <w:t>............................................</w:t>
            </w:r>
            <w:r>
              <w:rPr>
                <w:rFonts w:ascii="Arial" w:eastAsia="Arial" w:hAnsi="Arial" w:cs="Arial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1F56" w:rsidRPr="006307E5" w:rsidRDefault="009D1F56" w:rsidP="009D1F56">
            <w:pPr>
              <w:autoSpaceDE w:val="0"/>
              <w:snapToGri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1F56" w:rsidRPr="006307E5" w:rsidRDefault="009D1F56" w:rsidP="009D1F56">
            <w:pPr>
              <w:autoSpaceDE w:val="0"/>
              <w:snapToGri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1F56" w:rsidRPr="006307E5" w:rsidRDefault="009D1F56" w:rsidP="009D1F56">
            <w:pPr>
              <w:autoSpaceDE w:val="0"/>
              <w:snapToGri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1F56" w:rsidRPr="006307E5" w:rsidRDefault="009D1F56" w:rsidP="009D1F56">
            <w:pPr>
              <w:autoSpaceDE w:val="0"/>
              <w:snapToGrid w:val="0"/>
              <w:ind w:left="-391" w:firstLine="108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1F56" w:rsidRPr="006307E5" w:rsidRDefault="009D1F56" w:rsidP="009D1F56">
            <w:pPr>
              <w:autoSpaceDE w:val="0"/>
              <w:snapToGrid w:val="0"/>
              <w:ind w:left="-391" w:firstLine="108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9D1F56" w:rsidRPr="006307E5" w:rsidTr="009D1F56">
        <w:trPr>
          <w:trHeight w:val="2782"/>
        </w:trPr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1F56" w:rsidRPr="006307E5" w:rsidRDefault="009D1F56" w:rsidP="009D1F56">
            <w:pPr>
              <w:autoSpaceDE w:val="0"/>
              <w:snapToGri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9D1F56" w:rsidRPr="006307E5" w:rsidRDefault="009D1F56" w:rsidP="009D1F56">
            <w:pPr>
              <w:autoSpaceDE w:val="0"/>
              <w:rPr>
                <w:rFonts w:ascii="Arial" w:eastAsia="Arial" w:hAnsi="Arial" w:cs="Arial"/>
                <w:bCs/>
                <w:sz w:val="18"/>
                <w:szCs w:val="18"/>
              </w:rPr>
            </w:pPr>
            <w:r w:rsidRPr="006307E5">
              <w:rPr>
                <w:rFonts w:ascii="Arial" w:hAnsi="Arial" w:cs="Arial"/>
                <w:b/>
                <w:bCs/>
                <w:sz w:val="18"/>
                <w:szCs w:val="18"/>
              </w:rPr>
              <w:t>MATERIA</w:t>
            </w:r>
          </w:p>
          <w:p w:rsidR="009D1F56" w:rsidRDefault="009D1F56" w:rsidP="009D1F56">
            <w:pPr>
              <w:autoSpaceDE w:val="0"/>
              <w:rPr>
                <w:rFonts w:ascii="Arial" w:eastAsia="Arial" w:hAnsi="Arial" w:cs="Arial"/>
                <w:bCs/>
                <w:sz w:val="18"/>
                <w:szCs w:val="18"/>
              </w:rPr>
            </w:pPr>
            <w:r>
              <w:rPr>
                <w:rFonts w:ascii="Arial" w:eastAsia="Arial" w:hAnsi="Arial" w:cs="Arial"/>
                <w:bCs/>
                <w:sz w:val="18"/>
                <w:szCs w:val="18"/>
              </w:rPr>
              <w:t>SCIENZE</w:t>
            </w:r>
          </w:p>
          <w:p w:rsidR="009D1F56" w:rsidRDefault="009D1F56" w:rsidP="009D1F56">
            <w:pPr>
              <w:autoSpaceDE w:val="0"/>
              <w:rPr>
                <w:rFonts w:ascii="Arial" w:hAnsi="Arial" w:cs="Arial"/>
                <w:bCs/>
                <w:sz w:val="18"/>
                <w:szCs w:val="18"/>
              </w:rPr>
            </w:pPr>
          </w:p>
          <w:p w:rsidR="009D1F56" w:rsidRPr="006307E5" w:rsidRDefault="009D1F56" w:rsidP="009D1F56">
            <w:pPr>
              <w:autoSpaceDE w:val="0"/>
              <w:rPr>
                <w:rFonts w:ascii="Arial" w:eastAsia="Arial" w:hAnsi="Arial" w:cs="Arial"/>
                <w:bCs/>
                <w:sz w:val="18"/>
                <w:szCs w:val="18"/>
              </w:rPr>
            </w:pPr>
            <w:r w:rsidRPr="006307E5">
              <w:rPr>
                <w:rFonts w:ascii="Arial" w:hAnsi="Arial" w:cs="Arial"/>
                <w:b/>
                <w:bCs/>
                <w:sz w:val="18"/>
                <w:szCs w:val="18"/>
              </w:rPr>
              <w:t>Competenza chiave</w:t>
            </w:r>
          </w:p>
          <w:p w:rsidR="009D1F56" w:rsidRDefault="00F64FEB" w:rsidP="009D1F56">
            <w:pPr>
              <w:autoSpaceDE w:val="0"/>
              <w:rPr>
                <w:rFonts w:ascii="Arial" w:eastAsia="Arial" w:hAnsi="Arial" w:cs="Arial"/>
                <w:bCs/>
                <w:sz w:val="18"/>
                <w:szCs w:val="18"/>
              </w:rPr>
            </w:pPr>
            <w:r>
              <w:rPr>
                <w:rFonts w:ascii="Arial" w:eastAsia="Arial" w:hAnsi="Arial" w:cs="Arial"/>
                <w:bCs/>
                <w:sz w:val="18"/>
                <w:szCs w:val="18"/>
              </w:rPr>
              <w:fldChar w:fldCharType="begin">
                <w:ffData>
                  <w:name w:val="Testo3"/>
                  <w:enabled/>
                  <w:calcOnExit w:val="0"/>
                  <w:textInput>
                    <w:default w:val="............................................"/>
                  </w:textInput>
                </w:ffData>
              </w:fldChar>
            </w:r>
            <w:r w:rsidR="009D1F56">
              <w:rPr>
                <w:rFonts w:ascii="Arial" w:eastAsia="Arial" w:hAnsi="Arial" w:cs="Arial"/>
                <w:bCs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Arial" w:hAnsi="Arial" w:cs="Arial"/>
                <w:bCs/>
                <w:sz w:val="18"/>
                <w:szCs w:val="18"/>
              </w:rPr>
            </w:r>
            <w:r>
              <w:rPr>
                <w:rFonts w:ascii="Arial" w:eastAsia="Arial" w:hAnsi="Arial" w:cs="Arial"/>
                <w:bCs/>
                <w:sz w:val="18"/>
                <w:szCs w:val="18"/>
              </w:rPr>
              <w:fldChar w:fldCharType="separate"/>
            </w:r>
            <w:r w:rsidR="009D1F56">
              <w:rPr>
                <w:rFonts w:ascii="Arial" w:eastAsia="Arial" w:hAnsi="Arial" w:cs="Arial"/>
                <w:bCs/>
                <w:noProof/>
                <w:sz w:val="18"/>
                <w:szCs w:val="18"/>
              </w:rPr>
              <w:t>............................................</w:t>
            </w:r>
            <w:r>
              <w:rPr>
                <w:rFonts w:ascii="Arial" w:eastAsia="Arial" w:hAnsi="Arial" w:cs="Arial"/>
                <w:bCs/>
                <w:sz w:val="18"/>
                <w:szCs w:val="18"/>
              </w:rPr>
              <w:fldChar w:fldCharType="end"/>
            </w:r>
          </w:p>
          <w:p w:rsidR="009D1F56" w:rsidRPr="006307E5" w:rsidRDefault="009D1F56" w:rsidP="009D1F56">
            <w:pPr>
              <w:autoSpaceDE w:val="0"/>
              <w:rPr>
                <w:rFonts w:ascii="Arial" w:hAnsi="Arial" w:cs="Arial"/>
                <w:bCs/>
                <w:sz w:val="18"/>
                <w:szCs w:val="18"/>
              </w:rPr>
            </w:pPr>
          </w:p>
          <w:p w:rsidR="009D1F56" w:rsidRPr="006307E5" w:rsidRDefault="009D1F56" w:rsidP="009D1F56">
            <w:pPr>
              <w:autoSpaceDE w:val="0"/>
              <w:rPr>
                <w:rFonts w:ascii="Arial" w:hAnsi="Arial" w:cs="Arial"/>
                <w:bCs/>
                <w:sz w:val="18"/>
                <w:szCs w:val="18"/>
              </w:rPr>
            </w:pPr>
            <w:r w:rsidRPr="006307E5">
              <w:rPr>
                <w:rFonts w:ascii="Arial" w:hAnsi="Arial" w:cs="Arial"/>
                <w:b/>
                <w:bCs/>
                <w:sz w:val="18"/>
                <w:szCs w:val="18"/>
              </w:rPr>
              <w:t>Competenza disciplinare</w:t>
            </w:r>
          </w:p>
          <w:p w:rsidR="009D1F56" w:rsidRPr="006307E5" w:rsidRDefault="009D1F56" w:rsidP="009D1F56">
            <w:pPr>
              <w:autoSpaceDE w:val="0"/>
              <w:rPr>
                <w:rFonts w:ascii="Arial" w:eastAsia="Arial" w:hAnsi="Arial" w:cs="Arial"/>
                <w:bCs/>
                <w:sz w:val="18"/>
                <w:szCs w:val="18"/>
              </w:rPr>
            </w:pPr>
            <w:r w:rsidRPr="006307E5">
              <w:rPr>
                <w:rFonts w:ascii="Arial" w:hAnsi="Arial" w:cs="Arial"/>
                <w:bCs/>
                <w:sz w:val="18"/>
                <w:szCs w:val="18"/>
              </w:rPr>
              <w:t>(ob</w:t>
            </w:r>
            <w:r w:rsidR="008D6CAE">
              <w:rPr>
                <w:rFonts w:ascii="Arial" w:hAnsi="Arial" w:cs="Arial"/>
                <w:bCs/>
                <w:sz w:val="18"/>
                <w:szCs w:val="18"/>
              </w:rPr>
              <w:t>.</w:t>
            </w:r>
            <w:r w:rsidRPr="006307E5">
              <w:rPr>
                <w:rFonts w:ascii="Arial" w:hAnsi="Arial" w:cs="Arial"/>
                <w:bCs/>
                <w:sz w:val="18"/>
                <w:szCs w:val="18"/>
              </w:rPr>
              <w:t xml:space="preserve"> di apprendimento)</w:t>
            </w:r>
          </w:p>
          <w:p w:rsidR="009D1F56" w:rsidRDefault="00F64FEB" w:rsidP="009D1F56">
            <w:pPr>
              <w:autoSpaceDE w:val="0"/>
              <w:rPr>
                <w:rFonts w:ascii="Arial" w:eastAsia="Arial" w:hAnsi="Arial" w:cs="Arial"/>
                <w:bCs/>
                <w:sz w:val="18"/>
                <w:szCs w:val="18"/>
              </w:rPr>
            </w:pPr>
            <w:r>
              <w:rPr>
                <w:rFonts w:ascii="Arial" w:eastAsia="Arial" w:hAnsi="Arial" w:cs="Arial"/>
                <w:bCs/>
                <w:sz w:val="18"/>
                <w:szCs w:val="18"/>
              </w:rPr>
              <w:fldChar w:fldCharType="begin">
                <w:ffData>
                  <w:name w:val="Testo3"/>
                  <w:enabled/>
                  <w:calcOnExit w:val="0"/>
                  <w:textInput>
                    <w:default w:val="............................................"/>
                  </w:textInput>
                </w:ffData>
              </w:fldChar>
            </w:r>
            <w:r w:rsidR="009D1F56">
              <w:rPr>
                <w:rFonts w:ascii="Arial" w:eastAsia="Arial" w:hAnsi="Arial" w:cs="Arial"/>
                <w:bCs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Arial" w:hAnsi="Arial" w:cs="Arial"/>
                <w:bCs/>
                <w:sz w:val="18"/>
                <w:szCs w:val="18"/>
              </w:rPr>
            </w:r>
            <w:r>
              <w:rPr>
                <w:rFonts w:ascii="Arial" w:eastAsia="Arial" w:hAnsi="Arial" w:cs="Arial"/>
                <w:bCs/>
                <w:sz w:val="18"/>
                <w:szCs w:val="18"/>
              </w:rPr>
              <w:fldChar w:fldCharType="separate"/>
            </w:r>
            <w:r w:rsidR="009D1F56">
              <w:rPr>
                <w:rFonts w:ascii="Arial" w:eastAsia="Arial" w:hAnsi="Arial" w:cs="Arial"/>
                <w:bCs/>
                <w:noProof/>
                <w:sz w:val="18"/>
                <w:szCs w:val="18"/>
              </w:rPr>
              <w:t>............................................</w:t>
            </w:r>
            <w:r>
              <w:rPr>
                <w:rFonts w:ascii="Arial" w:eastAsia="Arial" w:hAnsi="Arial" w:cs="Arial"/>
                <w:bCs/>
                <w:sz w:val="18"/>
                <w:szCs w:val="18"/>
              </w:rPr>
              <w:fldChar w:fldCharType="end"/>
            </w:r>
          </w:p>
          <w:p w:rsidR="009D1F56" w:rsidRPr="006307E5" w:rsidRDefault="00F64FEB" w:rsidP="009D1F56">
            <w:pPr>
              <w:autoSpaceDE w:val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eastAsia="Arial" w:hAnsi="Arial" w:cs="Arial"/>
                <w:bCs/>
                <w:sz w:val="18"/>
                <w:szCs w:val="18"/>
              </w:rPr>
              <w:fldChar w:fldCharType="begin">
                <w:ffData>
                  <w:name w:val="Testo3"/>
                  <w:enabled/>
                  <w:calcOnExit w:val="0"/>
                  <w:textInput>
                    <w:default w:val="............................................"/>
                  </w:textInput>
                </w:ffData>
              </w:fldChar>
            </w:r>
            <w:r w:rsidR="009D1F56">
              <w:rPr>
                <w:rFonts w:ascii="Arial" w:eastAsia="Arial" w:hAnsi="Arial" w:cs="Arial"/>
                <w:bCs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Arial" w:hAnsi="Arial" w:cs="Arial"/>
                <w:bCs/>
                <w:sz w:val="18"/>
                <w:szCs w:val="18"/>
              </w:rPr>
            </w:r>
            <w:r>
              <w:rPr>
                <w:rFonts w:ascii="Arial" w:eastAsia="Arial" w:hAnsi="Arial" w:cs="Arial"/>
                <w:bCs/>
                <w:sz w:val="18"/>
                <w:szCs w:val="18"/>
              </w:rPr>
              <w:fldChar w:fldCharType="separate"/>
            </w:r>
            <w:r w:rsidR="009D1F56">
              <w:rPr>
                <w:rFonts w:ascii="Arial" w:eastAsia="Arial" w:hAnsi="Arial" w:cs="Arial"/>
                <w:bCs/>
                <w:noProof/>
                <w:sz w:val="18"/>
                <w:szCs w:val="18"/>
              </w:rPr>
              <w:t>............................................</w:t>
            </w:r>
            <w:r>
              <w:rPr>
                <w:rFonts w:ascii="Arial" w:eastAsia="Arial" w:hAnsi="Arial" w:cs="Arial"/>
                <w:bCs/>
                <w:sz w:val="18"/>
                <w:szCs w:val="18"/>
              </w:rPr>
              <w:fldChar w:fldCharType="end"/>
            </w:r>
          </w:p>
          <w:p w:rsidR="009D1F56" w:rsidRDefault="009D1F56" w:rsidP="009D1F56">
            <w:pPr>
              <w:autoSpaceDE w:val="0"/>
              <w:rPr>
                <w:rFonts w:ascii="Arial" w:hAnsi="Arial" w:cs="Arial"/>
                <w:bCs/>
                <w:sz w:val="18"/>
                <w:szCs w:val="18"/>
              </w:rPr>
            </w:pPr>
          </w:p>
          <w:p w:rsidR="009D1F56" w:rsidRPr="006307E5" w:rsidRDefault="009D1F56" w:rsidP="009D1F56">
            <w:pPr>
              <w:autoSpaceDE w:val="0"/>
              <w:rPr>
                <w:rFonts w:ascii="Arial" w:hAnsi="Arial" w:cs="Arial"/>
                <w:bCs/>
                <w:sz w:val="18"/>
                <w:szCs w:val="18"/>
              </w:rPr>
            </w:pPr>
            <w:r w:rsidRPr="006307E5">
              <w:rPr>
                <w:rFonts w:ascii="Arial" w:hAnsi="Arial" w:cs="Arial"/>
                <w:bCs/>
                <w:sz w:val="18"/>
                <w:szCs w:val="18"/>
              </w:rPr>
              <w:t>Firma docente:</w:t>
            </w:r>
          </w:p>
          <w:p w:rsidR="009D1F56" w:rsidRPr="006307E5" w:rsidRDefault="009D1F56" w:rsidP="009D1F56">
            <w:pPr>
              <w:autoSpaceDE w:val="0"/>
              <w:rPr>
                <w:rFonts w:ascii="Arial" w:hAnsi="Arial" w:cs="Arial"/>
                <w:bCs/>
                <w:sz w:val="18"/>
                <w:szCs w:val="18"/>
              </w:rPr>
            </w:pPr>
          </w:p>
          <w:p w:rsidR="009D1F56" w:rsidRPr="006307E5" w:rsidRDefault="00F64FEB" w:rsidP="009D1F56">
            <w:pPr>
              <w:autoSpaceDE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eastAsia="Arial" w:hAnsi="Arial" w:cs="Arial"/>
                <w:bCs/>
                <w:sz w:val="18"/>
                <w:szCs w:val="18"/>
              </w:rPr>
              <w:fldChar w:fldCharType="begin">
                <w:ffData>
                  <w:name w:val="Testo3"/>
                  <w:enabled/>
                  <w:calcOnExit w:val="0"/>
                  <w:textInput>
                    <w:default w:val="............................................"/>
                  </w:textInput>
                </w:ffData>
              </w:fldChar>
            </w:r>
            <w:r w:rsidR="009D1F56">
              <w:rPr>
                <w:rFonts w:ascii="Arial" w:eastAsia="Arial" w:hAnsi="Arial" w:cs="Arial"/>
                <w:bCs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Arial" w:hAnsi="Arial" w:cs="Arial"/>
                <w:bCs/>
                <w:sz w:val="18"/>
                <w:szCs w:val="18"/>
              </w:rPr>
            </w:r>
            <w:r>
              <w:rPr>
                <w:rFonts w:ascii="Arial" w:eastAsia="Arial" w:hAnsi="Arial" w:cs="Arial"/>
                <w:bCs/>
                <w:sz w:val="18"/>
                <w:szCs w:val="18"/>
              </w:rPr>
              <w:fldChar w:fldCharType="separate"/>
            </w:r>
            <w:r w:rsidR="009D1F56">
              <w:rPr>
                <w:rFonts w:ascii="Arial" w:eastAsia="Arial" w:hAnsi="Arial" w:cs="Arial"/>
                <w:bCs/>
                <w:noProof/>
                <w:sz w:val="18"/>
                <w:szCs w:val="18"/>
              </w:rPr>
              <w:t>............................................</w:t>
            </w:r>
            <w:r>
              <w:rPr>
                <w:rFonts w:ascii="Arial" w:eastAsia="Arial" w:hAnsi="Arial" w:cs="Arial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1F56" w:rsidRPr="006307E5" w:rsidRDefault="009D1F56" w:rsidP="009D1F56">
            <w:pPr>
              <w:autoSpaceDE w:val="0"/>
              <w:snapToGri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1F56" w:rsidRPr="006307E5" w:rsidRDefault="009D1F56" w:rsidP="009D1F56">
            <w:pPr>
              <w:autoSpaceDE w:val="0"/>
              <w:snapToGri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1F56" w:rsidRPr="006307E5" w:rsidRDefault="009D1F56" w:rsidP="009D1F56">
            <w:pPr>
              <w:autoSpaceDE w:val="0"/>
              <w:snapToGri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1F56" w:rsidRPr="006307E5" w:rsidRDefault="009D1F56" w:rsidP="009D1F56">
            <w:pPr>
              <w:autoSpaceDE w:val="0"/>
              <w:snapToGrid w:val="0"/>
              <w:ind w:left="-391" w:firstLine="108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1F56" w:rsidRPr="006307E5" w:rsidRDefault="009D1F56" w:rsidP="009D1F56">
            <w:pPr>
              <w:autoSpaceDE w:val="0"/>
              <w:snapToGrid w:val="0"/>
              <w:ind w:left="-391" w:firstLine="108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9D1F56" w:rsidRPr="006307E5" w:rsidTr="009D1F56">
        <w:trPr>
          <w:trHeight w:val="2782"/>
        </w:trPr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1F56" w:rsidRPr="006307E5" w:rsidRDefault="009D1F56" w:rsidP="009D1F56">
            <w:pPr>
              <w:autoSpaceDE w:val="0"/>
              <w:snapToGri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9D1F56" w:rsidRPr="006307E5" w:rsidRDefault="009D1F56" w:rsidP="009D1F56">
            <w:pPr>
              <w:autoSpaceDE w:val="0"/>
              <w:rPr>
                <w:rFonts w:ascii="Arial" w:eastAsia="Arial" w:hAnsi="Arial" w:cs="Arial"/>
                <w:bCs/>
                <w:sz w:val="18"/>
                <w:szCs w:val="18"/>
              </w:rPr>
            </w:pPr>
            <w:r w:rsidRPr="006307E5">
              <w:rPr>
                <w:rFonts w:ascii="Arial" w:hAnsi="Arial" w:cs="Arial"/>
                <w:b/>
                <w:bCs/>
                <w:sz w:val="18"/>
                <w:szCs w:val="18"/>
              </w:rPr>
              <w:t>MATERIA</w:t>
            </w:r>
          </w:p>
          <w:p w:rsidR="009D1F56" w:rsidRDefault="009D1F56" w:rsidP="009D1F56">
            <w:pPr>
              <w:autoSpaceDE w:val="0"/>
              <w:rPr>
                <w:rFonts w:ascii="Arial" w:eastAsia="Arial" w:hAnsi="Arial" w:cs="Arial"/>
                <w:bCs/>
                <w:sz w:val="18"/>
                <w:szCs w:val="18"/>
              </w:rPr>
            </w:pPr>
            <w:r>
              <w:rPr>
                <w:rFonts w:ascii="Arial" w:eastAsia="Arial" w:hAnsi="Arial" w:cs="Arial"/>
                <w:bCs/>
                <w:sz w:val="18"/>
                <w:szCs w:val="18"/>
              </w:rPr>
              <w:t>INGLESE</w:t>
            </w:r>
          </w:p>
          <w:p w:rsidR="009D1F56" w:rsidRDefault="009D1F56" w:rsidP="009D1F56">
            <w:pPr>
              <w:autoSpaceDE w:val="0"/>
              <w:rPr>
                <w:rFonts w:ascii="Arial" w:hAnsi="Arial" w:cs="Arial"/>
                <w:bCs/>
                <w:sz w:val="18"/>
                <w:szCs w:val="18"/>
              </w:rPr>
            </w:pPr>
          </w:p>
          <w:p w:rsidR="009D1F56" w:rsidRPr="006307E5" w:rsidRDefault="009D1F56" w:rsidP="009D1F56">
            <w:pPr>
              <w:autoSpaceDE w:val="0"/>
              <w:rPr>
                <w:rFonts w:ascii="Arial" w:eastAsia="Arial" w:hAnsi="Arial" w:cs="Arial"/>
                <w:bCs/>
                <w:sz w:val="18"/>
                <w:szCs w:val="18"/>
              </w:rPr>
            </w:pPr>
            <w:r w:rsidRPr="006307E5">
              <w:rPr>
                <w:rFonts w:ascii="Arial" w:hAnsi="Arial" w:cs="Arial"/>
                <w:b/>
                <w:bCs/>
                <w:sz w:val="18"/>
                <w:szCs w:val="18"/>
              </w:rPr>
              <w:t>Competenza chiave</w:t>
            </w:r>
          </w:p>
          <w:p w:rsidR="009D1F56" w:rsidRDefault="00F64FEB" w:rsidP="009D1F56">
            <w:pPr>
              <w:autoSpaceDE w:val="0"/>
              <w:rPr>
                <w:rFonts w:ascii="Arial" w:eastAsia="Arial" w:hAnsi="Arial" w:cs="Arial"/>
                <w:bCs/>
                <w:sz w:val="18"/>
                <w:szCs w:val="18"/>
              </w:rPr>
            </w:pPr>
            <w:r>
              <w:rPr>
                <w:rFonts w:ascii="Arial" w:eastAsia="Arial" w:hAnsi="Arial" w:cs="Arial"/>
                <w:bCs/>
                <w:sz w:val="18"/>
                <w:szCs w:val="18"/>
              </w:rPr>
              <w:fldChar w:fldCharType="begin">
                <w:ffData>
                  <w:name w:val="Testo3"/>
                  <w:enabled/>
                  <w:calcOnExit w:val="0"/>
                  <w:textInput>
                    <w:default w:val="............................................"/>
                  </w:textInput>
                </w:ffData>
              </w:fldChar>
            </w:r>
            <w:r w:rsidR="009D1F56">
              <w:rPr>
                <w:rFonts w:ascii="Arial" w:eastAsia="Arial" w:hAnsi="Arial" w:cs="Arial"/>
                <w:bCs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Arial" w:hAnsi="Arial" w:cs="Arial"/>
                <w:bCs/>
                <w:sz w:val="18"/>
                <w:szCs w:val="18"/>
              </w:rPr>
            </w:r>
            <w:r>
              <w:rPr>
                <w:rFonts w:ascii="Arial" w:eastAsia="Arial" w:hAnsi="Arial" w:cs="Arial"/>
                <w:bCs/>
                <w:sz w:val="18"/>
                <w:szCs w:val="18"/>
              </w:rPr>
              <w:fldChar w:fldCharType="separate"/>
            </w:r>
            <w:r w:rsidR="009D1F56">
              <w:rPr>
                <w:rFonts w:ascii="Arial" w:eastAsia="Arial" w:hAnsi="Arial" w:cs="Arial"/>
                <w:bCs/>
                <w:noProof/>
                <w:sz w:val="18"/>
                <w:szCs w:val="18"/>
              </w:rPr>
              <w:t>............................................</w:t>
            </w:r>
            <w:r>
              <w:rPr>
                <w:rFonts w:ascii="Arial" w:eastAsia="Arial" w:hAnsi="Arial" w:cs="Arial"/>
                <w:bCs/>
                <w:sz w:val="18"/>
                <w:szCs w:val="18"/>
              </w:rPr>
              <w:fldChar w:fldCharType="end"/>
            </w:r>
          </w:p>
          <w:p w:rsidR="009D1F56" w:rsidRPr="006307E5" w:rsidRDefault="009D1F56" w:rsidP="009D1F56">
            <w:pPr>
              <w:autoSpaceDE w:val="0"/>
              <w:rPr>
                <w:rFonts w:ascii="Arial" w:hAnsi="Arial" w:cs="Arial"/>
                <w:bCs/>
                <w:sz w:val="18"/>
                <w:szCs w:val="18"/>
              </w:rPr>
            </w:pPr>
          </w:p>
          <w:p w:rsidR="009D1F56" w:rsidRPr="006307E5" w:rsidRDefault="009D1F56" w:rsidP="009D1F56">
            <w:pPr>
              <w:autoSpaceDE w:val="0"/>
              <w:rPr>
                <w:rFonts w:ascii="Arial" w:hAnsi="Arial" w:cs="Arial"/>
                <w:bCs/>
                <w:sz w:val="18"/>
                <w:szCs w:val="18"/>
              </w:rPr>
            </w:pPr>
            <w:r w:rsidRPr="006307E5">
              <w:rPr>
                <w:rFonts w:ascii="Arial" w:hAnsi="Arial" w:cs="Arial"/>
                <w:b/>
                <w:bCs/>
                <w:sz w:val="18"/>
                <w:szCs w:val="18"/>
              </w:rPr>
              <w:t>Competenza disciplinare</w:t>
            </w:r>
          </w:p>
          <w:p w:rsidR="009D1F56" w:rsidRPr="006307E5" w:rsidRDefault="009D1F56" w:rsidP="009D1F56">
            <w:pPr>
              <w:autoSpaceDE w:val="0"/>
              <w:rPr>
                <w:rFonts w:ascii="Arial" w:eastAsia="Arial" w:hAnsi="Arial" w:cs="Arial"/>
                <w:bCs/>
                <w:sz w:val="18"/>
                <w:szCs w:val="18"/>
              </w:rPr>
            </w:pPr>
            <w:r w:rsidRPr="006307E5">
              <w:rPr>
                <w:rFonts w:ascii="Arial" w:hAnsi="Arial" w:cs="Arial"/>
                <w:bCs/>
                <w:sz w:val="18"/>
                <w:szCs w:val="18"/>
              </w:rPr>
              <w:t>(ob</w:t>
            </w:r>
            <w:r w:rsidR="008D6CAE">
              <w:rPr>
                <w:rFonts w:ascii="Arial" w:hAnsi="Arial" w:cs="Arial"/>
                <w:bCs/>
                <w:sz w:val="18"/>
                <w:szCs w:val="18"/>
              </w:rPr>
              <w:t>.</w:t>
            </w:r>
            <w:r w:rsidRPr="006307E5">
              <w:rPr>
                <w:rFonts w:ascii="Arial" w:hAnsi="Arial" w:cs="Arial"/>
                <w:bCs/>
                <w:sz w:val="18"/>
                <w:szCs w:val="18"/>
              </w:rPr>
              <w:t xml:space="preserve"> di apprendimento)</w:t>
            </w:r>
          </w:p>
          <w:p w:rsidR="009D1F56" w:rsidRDefault="00F64FEB" w:rsidP="009D1F56">
            <w:pPr>
              <w:autoSpaceDE w:val="0"/>
              <w:rPr>
                <w:rFonts w:ascii="Arial" w:eastAsia="Arial" w:hAnsi="Arial" w:cs="Arial"/>
                <w:bCs/>
                <w:sz w:val="18"/>
                <w:szCs w:val="18"/>
              </w:rPr>
            </w:pPr>
            <w:r>
              <w:rPr>
                <w:rFonts w:ascii="Arial" w:eastAsia="Arial" w:hAnsi="Arial" w:cs="Arial"/>
                <w:bCs/>
                <w:sz w:val="18"/>
                <w:szCs w:val="18"/>
              </w:rPr>
              <w:fldChar w:fldCharType="begin">
                <w:ffData>
                  <w:name w:val="Testo3"/>
                  <w:enabled/>
                  <w:calcOnExit w:val="0"/>
                  <w:textInput>
                    <w:default w:val="............................................"/>
                  </w:textInput>
                </w:ffData>
              </w:fldChar>
            </w:r>
            <w:r w:rsidR="009D1F56">
              <w:rPr>
                <w:rFonts w:ascii="Arial" w:eastAsia="Arial" w:hAnsi="Arial" w:cs="Arial"/>
                <w:bCs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Arial" w:hAnsi="Arial" w:cs="Arial"/>
                <w:bCs/>
                <w:sz w:val="18"/>
                <w:szCs w:val="18"/>
              </w:rPr>
            </w:r>
            <w:r>
              <w:rPr>
                <w:rFonts w:ascii="Arial" w:eastAsia="Arial" w:hAnsi="Arial" w:cs="Arial"/>
                <w:bCs/>
                <w:sz w:val="18"/>
                <w:szCs w:val="18"/>
              </w:rPr>
              <w:fldChar w:fldCharType="separate"/>
            </w:r>
            <w:r w:rsidR="009D1F56">
              <w:rPr>
                <w:rFonts w:ascii="Arial" w:eastAsia="Arial" w:hAnsi="Arial" w:cs="Arial"/>
                <w:bCs/>
                <w:noProof/>
                <w:sz w:val="18"/>
                <w:szCs w:val="18"/>
              </w:rPr>
              <w:t>............................................</w:t>
            </w:r>
            <w:r>
              <w:rPr>
                <w:rFonts w:ascii="Arial" w:eastAsia="Arial" w:hAnsi="Arial" w:cs="Arial"/>
                <w:bCs/>
                <w:sz w:val="18"/>
                <w:szCs w:val="18"/>
              </w:rPr>
              <w:fldChar w:fldCharType="end"/>
            </w:r>
          </w:p>
          <w:p w:rsidR="009D1F56" w:rsidRPr="006307E5" w:rsidRDefault="00F64FEB" w:rsidP="009D1F56">
            <w:pPr>
              <w:autoSpaceDE w:val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eastAsia="Arial" w:hAnsi="Arial" w:cs="Arial"/>
                <w:bCs/>
                <w:sz w:val="18"/>
                <w:szCs w:val="18"/>
              </w:rPr>
              <w:fldChar w:fldCharType="begin">
                <w:ffData>
                  <w:name w:val="Testo3"/>
                  <w:enabled/>
                  <w:calcOnExit w:val="0"/>
                  <w:textInput>
                    <w:default w:val="............................................"/>
                  </w:textInput>
                </w:ffData>
              </w:fldChar>
            </w:r>
            <w:r w:rsidR="009D1F56">
              <w:rPr>
                <w:rFonts w:ascii="Arial" w:eastAsia="Arial" w:hAnsi="Arial" w:cs="Arial"/>
                <w:bCs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Arial" w:hAnsi="Arial" w:cs="Arial"/>
                <w:bCs/>
                <w:sz w:val="18"/>
                <w:szCs w:val="18"/>
              </w:rPr>
            </w:r>
            <w:r>
              <w:rPr>
                <w:rFonts w:ascii="Arial" w:eastAsia="Arial" w:hAnsi="Arial" w:cs="Arial"/>
                <w:bCs/>
                <w:sz w:val="18"/>
                <w:szCs w:val="18"/>
              </w:rPr>
              <w:fldChar w:fldCharType="separate"/>
            </w:r>
            <w:r w:rsidR="009D1F56">
              <w:rPr>
                <w:rFonts w:ascii="Arial" w:eastAsia="Arial" w:hAnsi="Arial" w:cs="Arial"/>
                <w:bCs/>
                <w:noProof/>
                <w:sz w:val="18"/>
                <w:szCs w:val="18"/>
              </w:rPr>
              <w:t>............................................</w:t>
            </w:r>
            <w:r>
              <w:rPr>
                <w:rFonts w:ascii="Arial" w:eastAsia="Arial" w:hAnsi="Arial" w:cs="Arial"/>
                <w:bCs/>
                <w:sz w:val="18"/>
                <w:szCs w:val="18"/>
              </w:rPr>
              <w:fldChar w:fldCharType="end"/>
            </w:r>
          </w:p>
          <w:p w:rsidR="009D1F56" w:rsidRDefault="009D1F56" w:rsidP="009D1F56">
            <w:pPr>
              <w:autoSpaceDE w:val="0"/>
              <w:rPr>
                <w:rFonts w:ascii="Arial" w:hAnsi="Arial" w:cs="Arial"/>
                <w:bCs/>
                <w:sz w:val="18"/>
                <w:szCs w:val="18"/>
              </w:rPr>
            </w:pPr>
          </w:p>
          <w:p w:rsidR="009D1F56" w:rsidRPr="006307E5" w:rsidRDefault="009D1F56" w:rsidP="009D1F56">
            <w:pPr>
              <w:autoSpaceDE w:val="0"/>
              <w:rPr>
                <w:rFonts w:ascii="Arial" w:hAnsi="Arial" w:cs="Arial"/>
                <w:bCs/>
                <w:sz w:val="18"/>
                <w:szCs w:val="18"/>
              </w:rPr>
            </w:pPr>
            <w:r w:rsidRPr="006307E5">
              <w:rPr>
                <w:rFonts w:ascii="Arial" w:hAnsi="Arial" w:cs="Arial"/>
                <w:bCs/>
                <w:sz w:val="18"/>
                <w:szCs w:val="18"/>
              </w:rPr>
              <w:t>Firma docente:</w:t>
            </w:r>
          </w:p>
          <w:p w:rsidR="009D1F56" w:rsidRPr="006307E5" w:rsidRDefault="009D1F56" w:rsidP="009D1F56">
            <w:pPr>
              <w:autoSpaceDE w:val="0"/>
              <w:rPr>
                <w:rFonts w:ascii="Arial" w:hAnsi="Arial" w:cs="Arial"/>
                <w:bCs/>
                <w:sz w:val="18"/>
                <w:szCs w:val="18"/>
              </w:rPr>
            </w:pPr>
          </w:p>
          <w:p w:rsidR="009D1F56" w:rsidRPr="006307E5" w:rsidRDefault="00F64FEB" w:rsidP="009D1F56">
            <w:pPr>
              <w:autoSpaceDE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eastAsia="Arial" w:hAnsi="Arial" w:cs="Arial"/>
                <w:bCs/>
                <w:sz w:val="18"/>
                <w:szCs w:val="18"/>
              </w:rPr>
              <w:fldChar w:fldCharType="begin">
                <w:ffData>
                  <w:name w:val="Testo3"/>
                  <w:enabled/>
                  <w:calcOnExit w:val="0"/>
                  <w:textInput>
                    <w:default w:val="............................................"/>
                  </w:textInput>
                </w:ffData>
              </w:fldChar>
            </w:r>
            <w:r w:rsidR="009D1F56">
              <w:rPr>
                <w:rFonts w:ascii="Arial" w:eastAsia="Arial" w:hAnsi="Arial" w:cs="Arial"/>
                <w:bCs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Arial" w:hAnsi="Arial" w:cs="Arial"/>
                <w:bCs/>
                <w:sz w:val="18"/>
                <w:szCs w:val="18"/>
              </w:rPr>
            </w:r>
            <w:r>
              <w:rPr>
                <w:rFonts w:ascii="Arial" w:eastAsia="Arial" w:hAnsi="Arial" w:cs="Arial"/>
                <w:bCs/>
                <w:sz w:val="18"/>
                <w:szCs w:val="18"/>
              </w:rPr>
              <w:fldChar w:fldCharType="separate"/>
            </w:r>
            <w:r w:rsidR="009D1F56">
              <w:rPr>
                <w:rFonts w:ascii="Arial" w:eastAsia="Arial" w:hAnsi="Arial" w:cs="Arial"/>
                <w:bCs/>
                <w:noProof/>
                <w:sz w:val="18"/>
                <w:szCs w:val="18"/>
              </w:rPr>
              <w:t>............................................</w:t>
            </w:r>
            <w:r>
              <w:rPr>
                <w:rFonts w:ascii="Arial" w:eastAsia="Arial" w:hAnsi="Arial" w:cs="Arial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1F56" w:rsidRPr="006307E5" w:rsidRDefault="009D1F56" w:rsidP="009D1F56">
            <w:pPr>
              <w:autoSpaceDE w:val="0"/>
              <w:snapToGri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1F56" w:rsidRPr="006307E5" w:rsidRDefault="009D1F56" w:rsidP="009D1F56">
            <w:pPr>
              <w:autoSpaceDE w:val="0"/>
              <w:snapToGri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1F56" w:rsidRPr="006307E5" w:rsidRDefault="009D1F56" w:rsidP="009D1F56">
            <w:pPr>
              <w:autoSpaceDE w:val="0"/>
              <w:snapToGri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1F56" w:rsidRPr="006307E5" w:rsidRDefault="009D1F56" w:rsidP="009D1F56">
            <w:pPr>
              <w:autoSpaceDE w:val="0"/>
              <w:snapToGrid w:val="0"/>
              <w:ind w:left="-391" w:firstLine="108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1F56" w:rsidRPr="006307E5" w:rsidRDefault="009D1F56" w:rsidP="009D1F56">
            <w:pPr>
              <w:autoSpaceDE w:val="0"/>
              <w:snapToGrid w:val="0"/>
              <w:ind w:left="-391" w:firstLine="108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9D1F56" w:rsidRPr="006307E5" w:rsidTr="009D1F56">
        <w:trPr>
          <w:trHeight w:val="2782"/>
        </w:trPr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1F56" w:rsidRPr="006307E5" w:rsidRDefault="009D1F56" w:rsidP="009D1F56">
            <w:pPr>
              <w:autoSpaceDE w:val="0"/>
              <w:snapToGri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9D1F56" w:rsidRPr="006307E5" w:rsidRDefault="009D1F56" w:rsidP="009D1F56">
            <w:pPr>
              <w:autoSpaceDE w:val="0"/>
              <w:rPr>
                <w:rFonts w:ascii="Arial" w:eastAsia="Arial" w:hAnsi="Arial" w:cs="Arial"/>
                <w:bCs/>
                <w:sz w:val="18"/>
                <w:szCs w:val="18"/>
              </w:rPr>
            </w:pPr>
            <w:r w:rsidRPr="006307E5">
              <w:rPr>
                <w:rFonts w:ascii="Arial" w:hAnsi="Arial" w:cs="Arial"/>
                <w:b/>
                <w:bCs/>
                <w:sz w:val="18"/>
                <w:szCs w:val="18"/>
              </w:rPr>
              <w:t>MATERIA</w:t>
            </w:r>
          </w:p>
          <w:p w:rsidR="009D1F56" w:rsidRDefault="009D1F56" w:rsidP="009D1F56">
            <w:pPr>
              <w:autoSpaceDE w:val="0"/>
              <w:rPr>
                <w:rFonts w:ascii="Arial" w:eastAsia="Arial" w:hAnsi="Arial" w:cs="Arial"/>
                <w:bCs/>
                <w:sz w:val="18"/>
                <w:szCs w:val="18"/>
              </w:rPr>
            </w:pPr>
            <w:r>
              <w:rPr>
                <w:rFonts w:ascii="Arial" w:eastAsia="Arial" w:hAnsi="Arial" w:cs="Arial"/>
                <w:bCs/>
                <w:sz w:val="18"/>
                <w:szCs w:val="18"/>
              </w:rPr>
              <w:t>FRANCESE</w:t>
            </w:r>
          </w:p>
          <w:p w:rsidR="009D1F56" w:rsidRDefault="009D1F56" w:rsidP="009D1F56">
            <w:pPr>
              <w:autoSpaceDE w:val="0"/>
              <w:rPr>
                <w:rFonts w:ascii="Arial" w:hAnsi="Arial" w:cs="Arial"/>
                <w:bCs/>
                <w:sz w:val="18"/>
                <w:szCs w:val="18"/>
              </w:rPr>
            </w:pPr>
          </w:p>
          <w:p w:rsidR="009D1F56" w:rsidRPr="006307E5" w:rsidRDefault="009D1F56" w:rsidP="009D1F56">
            <w:pPr>
              <w:autoSpaceDE w:val="0"/>
              <w:rPr>
                <w:rFonts w:ascii="Arial" w:eastAsia="Arial" w:hAnsi="Arial" w:cs="Arial"/>
                <w:bCs/>
                <w:sz w:val="18"/>
                <w:szCs w:val="18"/>
              </w:rPr>
            </w:pPr>
            <w:r w:rsidRPr="006307E5">
              <w:rPr>
                <w:rFonts w:ascii="Arial" w:hAnsi="Arial" w:cs="Arial"/>
                <w:b/>
                <w:bCs/>
                <w:sz w:val="18"/>
                <w:szCs w:val="18"/>
              </w:rPr>
              <w:t>Competenza chiave</w:t>
            </w:r>
          </w:p>
          <w:p w:rsidR="009D1F56" w:rsidRDefault="00F64FEB" w:rsidP="009D1F56">
            <w:pPr>
              <w:autoSpaceDE w:val="0"/>
              <w:rPr>
                <w:rFonts w:ascii="Arial" w:eastAsia="Arial" w:hAnsi="Arial" w:cs="Arial"/>
                <w:bCs/>
                <w:sz w:val="18"/>
                <w:szCs w:val="18"/>
              </w:rPr>
            </w:pPr>
            <w:r>
              <w:rPr>
                <w:rFonts w:ascii="Arial" w:eastAsia="Arial" w:hAnsi="Arial" w:cs="Arial"/>
                <w:bCs/>
                <w:sz w:val="18"/>
                <w:szCs w:val="18"/>
              </w:rPr>
              <w:fldChar w:fldCharType="begin">
                <w:ffData>
                  <w:name w:val="Testo3"/>
                  <w:enabled/>
                  <w:calcOnExit w:val="0"/>
                  <w:textInput>
                    <w:default w:val="............................................"/>
                  </w:textInput>
                </w:ffData>
              </w:fldChar>
            </w:r>
            <w:r w:rsidR="009D1F56">
              <w:rPr>
                <w:rFonts w:ascii="Arial" w:eastAsia="Arial" w:hAnsi="Arial" w:cs="Arial"/>
                <w:bCs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Arial" w:hAnsi="Arial" w:cs="Arial"/>
                <w:bCs/>
                <w:sz w:val="18"/>
                <w:szCs w:val="18"/>
              </w:rPr>
            </w:r>
            <w:r>
              <w:rPr>
                <w:rFonts w:ascii="Arial" w:eastAsia="Arial" w:hAnsi="Arial" w:cs="Arial"/>
                <w:bCs/>
                <w:sz w:val="18"/>
                <w:szCs w:val="18"/>
              </w:rPr>
              <w:fldChar w:fldCharType="separate"/>
            </w:r>
            <w:r w:rsidR="009D1F56">
              <w:rPr>
                <w:rFonts w:ascii="Arial" w:eastAsia="Arial" w:hAnsi="Arial" w:cs="Arial"/>
                <w:bCs/>
                <w:noProof/>
                <w:sz w:val="18"/>
                <w:szCs w:val="18"/>
              </w:rPr>
              <w:t>............................................</w:t>
            </w:r>
            <w:r>
              <w:rPr>
                <w:rFonts w:ascii="Arial" w:eastAsia="Arial" w:hAnsi="Arial" w:cs="Arial"/>
                <w:bCs/>
                <w:sz w:val="18"/>
                <w:szCs w:val="18"/>
              </w:rPr>
              <w:fldChar w:fldCharType="end"/>
            </w:r>
          </w:p>
          <w:p w:rsidR="009D1F56" w:rsidRPr="006307E5" w:rsidRDefault="009D1F56" w:rsidP="009D1F56">
            <w:pPr>
              <w:autoSpaceDE w:val="0"/>
              <w:rPr>
                <w:rFonts w:ascii="Arial" w:hAnsi="Arial" w:cs="Arial"/>
                <w:bCs/>
                <w:sz w:val="18"/>
                <w:szCs w:val="18"/>
              </w:rPr>
            </w:pPr>
          </w:p>
          <w:p w:rsidR="009D1F56" w:rsidRPr="006307E5" w:rsidRDefault="009D1F56" w:rsidP="009D1F56">
            <w:pPr>
              <w:autoSpaceDE w:val="0"/>
              <w:rPr>
                <w:rFonts w:ascii="Arial" w:hAnsi="Arial" w:cs="Arial"/>
                <w:bCs/>
                <w:sz w:val="18"/>
                <w:szCs w:val="18"/>
              </w:rPr>
            </w:pPr>
            <w:r w:rsidRPr="006307E5">
              <w:rPr>
                <w:rFonts w:ascii="Arial" w:hAnsi="Arial" w:cs="Arial"/>
                <w:b/>
                <w:bCs/>
                <w:sz w:val="18"/>
                <w:szCs w:val="18"/>
              </w:rPr>
              <w:t>Competenza disciplinare</w:t>
            </w:r>
          </w:p>
          <w:p w:rsidR="009D1F56" w:rsidRPr="006307E5" w:rsidRDefault="009D1F56" w:rsidP="009D1F56">
            <w:pPr>
              <w:autoSpaceDE w:val="0"/>
              <w:rPr>
                <w:rFonts w:ascii="Arial" w:eastAsia="Arial" w:hAnsi="Arial" w:cs="Arial"/>
                <w:bCs/>
                <w:sz w:val="18"/>
                <w:szCs w:val="18"/>
              </w:rPr>
            </w:pPr>
            <w:r w:rsidRPr="006307E5">
              <w:rPr>
                <w:rFonts w:ascii="Arial" w:hAnsi="Arial" w:cs="Arial"/>
                <w:bCs/>
                <w:sz w:val="18"/>
                <w:szCs w:val="18"/>
              </w:rPr>
              <w:t>(ob di apprendimento)</w:t>
            </w:r>
          </w:p>
          <w:p w:rsidR="009D1F56" w:rsidRDefault="00F64FEB" w:rsidP="009D1F56">
            <w:pPr>
              <w:autoSpaceDE w:val="0"/>
              <w:rPr>
                <w:rFonts w:ascii="Arial" w:eastAsia="Arial" w:hAnsi="Arial" w:cs="Arial"/>
                <w:bCs/>
                <w:sz w:val="18"/>
                <w:szCs w:val="18"/>
              </w:rPr>
            </w:pPr>
            <w:r>
              <w:rPr>
                <w:rFonts w:ascii="Arial" w:eastAsia="Arial" w:hAnsi="Arial" w:cs="Arial"/>
                <w:bCs/>
                <w:sz w:val="18"/>
                <w:szCs w:val="18"/>
              </w:rPr>
              <w:fldChar w:fldCharType="begin">
                <w:ffData>
                  <w:name w:val="Testo3"/>
                  <w:enabled/>
                  <w:calcOnExit w:val="0"/>
                  <w:textInput>
                    <w:default w:val="............................................"/>
                  </w:textInput>
                </w:ffData>
              </w:fldChar>
            </w:r>
            <w:r w:rsidR="009D1F56">
              <w:rPr>
                <w:rFonts w:ascii="Arial" w:eastAsia="Arial" w:hAnsi="Arial" w:cs="Arial"/>
                <w:bCs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Arial" w:hAnsi="Arial" w:cs="Arial"/>
                <w:bCs/>
                <w:sz w:val="18"/>
                <w:szCs w:val="18"/>
              </w:rPr>
            </w:r>
            <w:r>
              <w:rPr>
                <w:rFonts w:ascii="Arial" w:eastAsia="Arial" w:hAnsi="Arial" w:cs="Arial"/>
                <w:bCs/>
                <w:sz w:val="18"/>
                <w:szCs w:val="18"/>
              </w:rPr>
              <w:fldChar w:fldCharType="separate"/>
            </w:r>
            <w:r w:rsidR="009D1F56">
              <w:rPr>
                <w:rFonts w:ascii="Arial" w:eastAsia="Arial" w:hAnsi="Arial" w:cs="Arial"/>
                <w:bCs/>
                <w:noProof/>
                <w:sz w:val="18"/>
                <w:szCs w:val="18"/>
              </w:rPr>
              <w:t>............................................</w:t>
            </w:r>
            <w:r>
              <w:rPr>
                <w:rFonts w:ascii="Arial" w:eastAsia="Arial" w:hAnsi="Arial" w:cs="Arial"/>
                <w:bCs/>
                <w:sz w:val="18"/>
                <w:szCs w:val="18"/>
              </w:rPr>
              <w:fldChar w:fldCharType="end"/>
            </w:r>
          </w:p>
          <w:p w:rsidR="009D1F56" w:rsidRPr="006307E5" w:rsidRDefault="00F64FEB" w:rsidP="009D1F56">
            <w:pPr>
              <w:autoSpaceDE w:val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eastAsia="Arial" w:hAnsi="Arial" w:cs="Arial"/>
                <w:bCs/>
                <w:sz w:val="18"/>
                <w:szCs w:val="18"/>
              </w:rPr>
              <w:fldChar w:fldCharType="begin">
                <w:ffData>
                  <w:name w:val="Testo3"/>
                  <w:enabled/>
                  <w:calcOnExit w:val="0"/>
                  <w:textInput>
                    <w:default w:val="............................................"/>
                  </w:textInput>
                </w:ffData>
              </w:fldChar>
            </w:r>
            <w:r w:rsidR="009D1F56">
              <w:rPr>
                <w:rFonts w:ascii="Arial" w:eastAsia="Arial" w:hAnsi="Arial" w:cs="Arial"/>
                <w:bCs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Arial" w:hAnsi="Arial" w:cs="Arial"/>
                <w:bCs/>
                <w:sz w:val="18"/>
                <w:szCs w:val="18"/>
              </w:rPr>
            </w:r>
            <w:r>
              <w:rPr>
                <w:rFonts w:ascii="Arial" w:eastAsia="Arial" w:hAnsi="Arial" w:cs="Arial"/>
                <w:bCs/>
                <w:sz w:val="18"/>
                <w:szCs w:val="18"/>
              </w:rPr>
              <w:fldChar w:fldCharType="separate"/>
            </w:r>
            <w:r w:rsidR="009D1F56">
              <w:rPr>
                <w:rFonts w:ascii="Arial" w:eastAsia="Arial" w:hAnsi="Arial" w:cs="Arial"/>
                <w:bCs/>
                <w:noProof/>
                <w:sz w:val="18"/>
                <w:szCs w:val="18"/>
              </w:rPr>
              <w:t>............................................</w:t>
            </w:r>
            <w:r>
              <w:rPr>
                <w:rFonts w:ascii="Arial" w:eastAsia="Arial" w:hAnsi="Arial" w:cs="Arial"/>
                <w:bCs/>
                <w:sz w:val="18"/>
                <w:szCs w:val="18"/>
              </w:rPr>
              <w:fldChar w:fldCharType="end"/>
            </w:r>
          </w:p>
          <w:p w:rsidR="009D1F56" w:rsidRDefault="009D1F56" w:rsidP="009D1F56">
            <w:pPr>
              <w:autoSpaceDE w:val="0"/>
              <w:rPr>
                <w:rFonts w:ascii="Arial" w:hAnsi="Arial" w:cs="Arial"/>
                <w:bCs/>
                <w:sz w:val="18"/>
                <w:szCs w:val="18"/>
              </w:rPr>
            </w:pPr>
          </w:p>
          <w:p w:rsidR="009D1F56" w:rsidRPr="006307E5" w:rsidRDefault="009D1F56" w:rsidP="009D1F56">
            <w:pPr>
              <w:autoSpaceDE w:val="0"/>
              <w:rPr>
                <w:rFonts w:ascii="Arial" w:hAnsi="Arial" w:cs="Arial"/>
                <w:bCs/>
                <w:sz w:val="18"/>
                <w:szCs w:val="18"/>
              </w:rPr>
            </w:pPr>
            <w:r w:rsidRPr="006307E5">
              <w:rPr>
                <w:rFonts w:ascii="Arial" w:hAnsi="Arial" w:cs="Arial"/>
                <w:bCs/>
                <w:sz w:val="18"/>
                <w:szCs w:val="18"/>
              </w:rPr>
              <w:t>Firma docente:</w:t>
            </w:r>
          </w:p>
          <w:p w:rsidR="009D1F56" w:rsidRPr="006307E5" w:rsidRDefault="009D1F56" w:rsidP="009D1F56">
            <w:pPr>
              <w:autoSpaceDE w:val="0"/>
              <w:rPr>
                <w:rFonts w:ascii="Arial" w:hAnsi="Arial" w:cs="Arial"/>
                <w:bCs/>
                <w:sz w:val="18"/>
                <w:szCs w:val="18"/>
              </w:rPr>
            </w:pPr>
          </w:p>
          <w:p w:rsidR="009D1F56" w:rsidRPr="006307E5" w:rsidRDefault="00F64FEB" w:rsidP="009D1F56">
            <w:pPr>
              <w:autoSpaceDE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eastAsia="Arial" w:hAnsi="Arial" w:cs="Arial"/>
                <w:bCs/>
                <w:sz w:val="18"/>
                <w:szCs w:val="18"/>
              </w:rPr>
              <w:fldChar w:fldCharType="begin">
                <w:ffData>
                  <w:name w:val="Testo3"/>
                  <w:enabled/>
                  <w:calcOnExit w:val="0"/>
                  <w:textInput>
                    <w:default w:val="............................................"/>
                  </w:textInput>
                </w:ffData>
              </w:fldChar>
            </w:r>
            <w:r w:rsidR="009D1F56">
              <w:rPr>
                <w:rFonts w:ascii="Arial" w:eastAsia="Arial" w:hAnsi="Arial" w:cs="Arial"/>
                <w:bCs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Arial" w:hAnsi="Arial" w:cs="Arial"/>
                <w:bCs/>
                <w:sz w:val="18"/>
                <w:szCs w:val="18"/>
              </w:rPr>
            </w:r>
            <w:r>
              <w:rPr>
                <w:rFonts w:ascii="Arial" w:eastAsia="Arial" w:hAnsi="Arial" w:cs="Arial"/>
                <w:bCs/>
                <w:sz w:val="18"/>
                <w:szCs w:val="18"/>
              </w:rPr>
              <w:fldChar w:fldCharType="separate"/>
            </w:r>
            <w:r w:rsidR="009D1F56">
              <w:rPr>
                <w:rFonts w:ascii="Arial" w:eastAsia="Arial" w:hAnsi="Arial" w:cs="Arial"/>
                <w:bCs/>
                <w:noProof/>
                <w:sz w:val="18"/>
                <w:szCs w:val="18"/>
              </w:rPr>
              <w:t>............................................</w:t>
            </w:r>
            <w:r>
              <w:rPr>
                <w:rFonts w:ascii="Arial" w:eastAsia="Arial" w:hAnsi="Arial" w:cs="Arial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1F56" w:rsidRPr="006307E5" w:rsidRDefault="009D1F56" w:rsidP="009D1F56">
            <w:pPr>
              <w:autoSpaceDE w:val="0"/>
              <w:snapToGri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1F56" w:rsidRPr="006307E5" w:rsidRDefault="009D1F56" w:rsidP="009D1F56">
            <w:pPr>
              <w:autoSpaceDE w:val="0"/>
              <w:snapToGri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1F56" w:rsidRPr="006307E5" w:rsidRDefault="009D1F56" w:rsidP="009D1F56">
            <w:pPr>
              <w:autoSpaceDE w:val="0"/>
              <w:snapToGri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1F56" w:rsidRPr="006307E5" w:rsidRDefault="009D1F56" w:rsidP="009D1F56">
            <w:pPr>
              <w:autoSpaceDE w:val="0"/>
              <w:snapToGrid w:val="0"/>
              <w:ind w:left="-391" w:firstLine="108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1F56" w:rsidRPr="006307E5" w:rsidRDefault="009D1F56" w:rsidP="009D1F56">
            <w:pPr>
              <w:autoSpaceDE w:val="0"/>
              <w:snapToGrid w:val="0"/>
              <w:ind w:left="-391" w:firstLine="108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9D1F56" w:rsidRPr="006307E5" w:rsidTr="009D1F56">
        <w:trPr>
          <w:trHeight w:val="2782"/>
        </w:trPr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1F56" w:rsidRPr="006307E5" w:rsidRDefault="009D1F56" w:rsidP="009D1F56">
            <w:pPr>
              <w:autoSpaceDE w:val="0"/>
              <w:snapToGri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9D1F56" w:rsidRPr="006307E5" w:rsidRDefault="009D1F56" w:rsidP="009D1F56">
            <w:pPr>
              <w:autoSpaceDE w:val="0"/>
              <w:rPr>
                <w:rFonts w:ascii="Arial" w:eastAsia="Arial" w:hAnsi="Arial" w:cs="Arial"/>
                <w:bCs/>
                <w:sz w:val="18"/>
                <w:szCs w:val="18"/>
              </w:rPr>
            </w:pPr>
            <w:r w:rsidRPr="006307E5">
              <w:rPr>
                <w:rFonts w:ascii="Arial" w:hAnsi="Arial" w:cs="Arial"/>
                <w:b/>
                <w:bCs/>
                <w:sz w:val="18"/>
                <w:szCs w:val="18"/>
              </w:rPr>
              <w:t>MATERIA</w:t>
            </w:r>
          </w:p>
          <w:p w:rsidR="009D1F56" w:rsidRDefault="009D1F56" w:rsidP="009D1F56">
            <w:pPr>
              <w:autoSpaceDE w:val="0"/>
              <w:rPr>
                <w:rFonts w:ascii="Arial" w:eastAsia="Arial" w:hAnsi="Arial" w:cs="Arial"/>
                <w:bCs/>
                <w:sz w:val="18"/>
                <w:szCs w:val="18"/>
              </w:rPr>
            </w:pPr>
            <w:r>
              <w:rPr>
                <w:rFonts w:ascii="Arial" w:eastAsia="Arial" w:hAnsi="Arial" w:cs="Arial"/>
                <w:bCs/>
                <w:sz w:val="18"/>
                <w:szCs w:val="18"/>
              </w:rPr>
              <w:t>TECNOLOGIA</w:t>
            </w:r>
          </w:p>
          <w:p w:rsidR="009D1F56" w:rsidRDefault="009D1F56" w:rsidP="009D1F56">
            <w:pPr>
              <w:autoSpaceDE w:val="0"/>
              <w:rPr>
                <w:rFonts w:ascii="Arial" w:hAnsi="Arial" w:cs="Arial"/>
                <w:bCs/>
                <w:sz w:val="18"/>
                <w:szCs w:val="18"/>
              </w:rPr>
            </w:pPr>
          </w:p>
          <w:p w:rsidR="009D1F56" w:rsidRPr="006307E5" w:rsidRDefault="009D1F56" w:rsidP="009D1F56">
            <w:pPr>
              <w:autoSpaceDE w:val="0"/>
              <w:rPr>
                <w:rFonts w:ascii="Arial" w:eastAsia="Arial" w:hAnsi="Arial" w:cs="Arial"/>
                <w:bCs/>
                <w:sz w:val="18"/>
                <w:szCs w:val="18"/>
              </w:rPr>
            </w:pPr>
            <w:r w:rsidRPr="006307E5">
              <w:rPr>
                <w:rFonts w:ascii="Arial" w:hAnsi="Arial" w:cs="Arial"/>
                <w:b/>
                <w:bCs/>
                <w:sz w:val="18"/>
                <w:szCs w:val="18"/>
              </w:rPr>
              <w:t>Competenza chiave</w:t>
            </w:r>
          </w:p>
          <w:p w:rsidR="009D1F56" w:rsidRDefault="00F64FEB" w:rsidP="009D1F56">
            <w:pPr>
              <w:autoSpaceDE w:val="0"/>
              <w:rPr>
                <w:rFonts w:ascii="Arial" w:eastAsia="Arial" w:hAnsi="Arial" w:cs="Arial"/>
                <w:bCs/>
                <w:sz w:val="18"/>
                <w:szCs w:val="18"/>
              </w:rPr>
            </w:pPr>
            <w:r>
              <w:rPr>
                <w:rFonts w:ascii="Arial" w:eastAsia="Arial" w:hAnsi="Arial" w:cs="Arial"/>
                <w:bCs/>
                <w:sz w:val="18"/>
                <w:szCs w:val="18"/>
              </w:rPr>
              <w:fldChar w:fldCharType="begin">
                <w:ffData>
                  <w:name w:val="Testo3"/>
                  <w:enabled/>
                  <w:calcOnExit w:val="0"/>
                  <w:textInput>
                    <w:default w:val="............................................"/>
                  </w:textInput>
                </w:ffData>
              </w:fldChar>
            </w:r>
            <w:r w:rsidR="009D1F56">
              <w:rPr>
                <w:rFonts w:ascii="Arial" w:eastAsia="Arial" w:hAnsi="Arial" w:cs="Arial"/>
                <w:bCs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Arial" w:hAnsi="Arial" w:cs="Arial"/>
                <w:bCs/>
                <w:sz w:val="18"/>
                <w:szCs w:val="18"/>
              </w:rPr>
            </w:r>
            <w:r>
              <w:rPr>
                <w:rFonts w:ascii="Arial" w:eastAsia="Arial" w:hAnsi="Arial" w:cs="Arial"/>
                <w:bCs/>
                <w:sz w:val="18"/>
                <w:szCs w:val="18"/>
              </w:rPr>
              <w:fldChar w:fldCharType="separate"/>
            </w:r>
            <w:r w:rsidR="009D1F56">
              <w:rPr>
                <w:rFonts w:ascii="Arial" w:eastAsia="Arial" w:hAnsi="Arial" w:cs="Arial"/>
                <w:bCs/>
                <w:noProof/>
                <w:sz w:val="18"/>
                <w:szCs w:val="18"/>
              </w:rPr>
              <w:t>............................................</w:t>
            </w:r>
            <w:r>
              <w:rPr>
                <w:rFonts w:ascii="Arial" w:eastAsia="Arial" w:hAnsi="Arial" w:cs="Arial"/>
                <w:bCs/>
                <w:sz w:val="18"/>
                <w:szCs w:val="18"/>
              </w:rPr>
              <w:fldChar w:fldCharType="end"/>
            </w:r>
          </w:p>
          <w:p w:rsidR="009D1F56" w:rsidRPr="006307E5" w:rsidRDefault="009D1F56" w:rsidP="009D1F56">
            <w:pPr>
              <w:autoSpaceDE w:val="0"/>
              <w:rPr>
                <w:rFonts w:ascii="Arial" w:hAnsi="Arial" w:cs="Arial"/>
                <w:bCs/>
                <w:sz w:val="18"/>
                <w:szCs w:val="18"/>
              </w:rPr>
            </w:pPr>
          </w:p>
          <w:p w:rsidR="009D1F56" w:rsidRPr="006307E5" w:rsidRDefault="009D1F56" w:rsidP="009D1F56">
            <w:pPr>
              <w:autoSpaceDE w:val="0"/>
              <w:rPr>
                <w:rFonts w:ascii="Arial" w:hAnsi="Arial" w:cs="Arial"/>
                <w:bCs/>
                <w:sz w:val="18"/>
                <w:szCs w:val="18"/>
              </w:rPr>
            </w:pPr>
            <w:r w:rsidRPr="006307E5">
              <w:rPr>
                <w:rFonts w:ascii="Arial" w:hAnsi="Arial" w:cs="Arial"/>
                <w:b/>
                <w:bCs/>
                <w:sz w:val="18"/>
                <w:szCs w:val="18"/>
              </w:rPr>
              <w:t>Competenza disciplinare</w:t>
            </w:r>
          </w:p>
          <w:p w:rsidR="009D1F56" w:rsidRPr="006307E5" w:rsidRDefault="009D1F56" w:rsidP="009D1F56">
            <w:pPr>
              <w:autoSpaceDE w:val="0"/>
              <w:rPr>
                <w:rFonts w:ascii="Arial" w:eastAsia="Arial" w:hAnsi="Arial" w:cs="Arial"/>
                <w:bCs/>
                <w:sz w:val="18"/>
                <w:szCs w:val="18"/>
              </w:rPr>
            </w:pPr>
            <w:r w:rsidRPr="006307E5">
              <w:rPr>
                <w:rFonts w:ascii="Arial" w:hAnsi="Arial" w:cs="Arial"/>
                <w:bCs/>
                <w:sz w:val="18"/>
                <w:szCs w:val="18"/>
              </w:rPr>
              <w:t>(ob</w:t>
            </w:r>
            <w:r w:rsidR="008D6CAE">
              <w:rPr>
                <w:rFonts w:ascii="Arial" w:hAnsi="Arial" w:cs="Arial"/>
                <w:bCs/>
                <w:sz w:val="18"/>
                <w:szCs w:val="18"/>
              </w:rPr>
              <w:t xml:space="preserve">. </w:t>
            </w:r>
            <w:r w:rsidRPr="006307E5">
              <w:rPr>
                <w:rFonts w:ascii="Arial" w:hAnsi="Arial" w:cs="Arial"/>
                <w:bCs/>
                <w:sz w:val="18"/>
                <w:szCs w:val="18"/>
              </w:rPr>
              <w:t>di apprendimento)</w:t>
            </w:r>
          </w:p>
          <w:p w:rsidR="009D1F56" w:rsidRDefault="00F64FEB" w:rsidP="009D1F56">
            <w:pPr>
              <w:autoSpaceDE w:val="0"/>
              <w:rPr>
                <w:rFonts w:ascii="Arial" w:eastAsia="Arial" w:hAnsi="Arial" w:cs="Arial"/>
                <w:bCs/>
                <w:sz w:val="18"/>
                <w:szCs w:val="18"/>
              </w:rPr>
            </w:pPr>
            <w:r>
              <w:rPr>
                <w:rFonts w:ascii="Arial" w:eastAsia="Arial" w:hAnsi="Arial" w:cs="Arial"/>
                <w:bCs/>
                <w:sz w:val="18"/>
                <w:szCs w:val="18"/>
              </w:rPr>
              <w:fldChar w:fldCharType="begin">
                <w:ffData>
                  <w:name w:val="Testo3"/>
                  <w:enabled/>
                  <w:calcOnExit w:val="0"/>
                  <w:textInput>
                    <w:default w:val="............................................"/>
                  </w:textInput>
                </w:ffData>
              </w:fldChar>
            </w:r>
            <w:r w:rsidR="009D1F56">
              <w:rPr>
                <w:rFonts w:ascii="Arial" w:eastAsia="Arial" w:hAnsi="Arial" w:cs="Arial"/>
                <w:bCs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Arial" w:hAnsi="Arial" w:cs="Arial"/>
                <w:bCs/>
                <w:sz w:val="18"/>
                <w:szCs w:val="18"/>
              </w:rPr>
            </w:r>
            <w:r>
              <w:rPr>
                <w:rFonts w:ascii="Arial" w:eastAsia="Arial" w:hAnsi="Arial" w:cs="Arial"/>
                <w:bCs/>
                <w:sz w:val="18"/>
                <w:szCs w:val="18"/>
              </w:rPr>
              <w:fldChar w:fldCharType="separate"/>
            </w:r>
            <w:r w:rsidR="009D1F56">
              <w:rPr>
                <w:rFonts w:ascii="Arial" w:eastAsia="Arial" w:hAnsi="Arial" w:cs="Arial"/>
                <w:bCs/>
                <w:noProof/>
                <w:sz w:val="18"/>
                <w:szCs w:val="18"/>
              </w:rPr>
              <w:t>............................................</w:t>
            </w:r>
            <w:r>
              <w:rPr>
                <w:rFonts w:ascii="Arial" w:eastAsia="Arial" w:hAnsi="Arial" w:cs="Arial"/>
                <w:bCs/>
                <w:sz w:val="18"/>
                <w:szCs w:val="18"/>
              </w:rPr>
              <w:fldChar w:fldCharType="end"/>
            </w:r>
          </w:p>
          <w:p w:rsidR="009D1F56" w:rsidRPr="006307E5" w:rsidRDefault="00F64FEB" w:rsidP="009D1F56">
            <w:pPr>
              <w:autoSpaceDE w:val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eastAsia="Arial" w:hAnsi="Arial" w:cs="Arial"/>
                <w:bCs/>
                <w:sz w:val="18"/>
                <w:szCs w:val="18"/>
              </w:rPr>
              <w:fldChar w:fldCharType="begin">
                <w:ffData>
                  <w:name w:val="Testo3"/>
                  <w:enabled/>
                  <w:calcOnExit w:val="0"/>
                  <w:textInput>
                    <w:default w:val="............................................"/>
                  </w:textInput>
                </w:ffData>
              </w:fldChar>
            </w:r>
            <w:r w:rsidR="009D1F56">
              <w:rPr>
                <w:rFonts w:ascii="Arial" w:eastAsia="Arial" w:hAnsi="Arial" w:cs="Arial"/>
                <w:bCs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Arial" w:hAnsi="Arial" w:cs="Arial"/>
                <w:bCs/>
                <w:sz w:val="18"/>
                <w:szCs w:val="18"/>
              </w:rPr>
            </w:r>
            <w:r>
              <w:rPr>
                <w:rFonts w:ascii="Arial" w:eastAsia="Arial" w:hAnsi="Arial" w:cs="Arial"/>
                <w:bCs/>
                <w:sz w:val="18"/>
                <w:szCs w:val="18"/>
              </w:rPr>
              <w:fldChar w:fldCharType="separate"/>
            </w:r>
            <w:r w:rsidR="009D1F56">
              <w:rPr>
                <w:rFonts w:ascii="Arial" w:eastAsia="Arial" w:hAnsi="Arial" w:cs="Arial"/>
                <w:bCs/>
                <w:noProof/>
                <w:sz w:val="18"/>
                <w:szCs w:val="18"/>
              </w:rPr>
              <w:t>............................................</w:t>
            </w:r>
            <w:r>
              <w:rPr>
                <w:rFonts w:ascii="Arial" w:eastAsia="Arial" w:hAnsi="Arial" w:cs="Arial"/>
                <w:bCs/>
                <w:sz w:val="18"/>
                <w:szCs w:val="18"/>
              </w:rPr>
              <w:fldChar w:fldCharType="end"/>
            </w:r>
          </w:p>
          <w:p w:rsidR="009D1F56" w:rsidRDefault="009D1F56" w:rsidP="009D1F56">
            <w:pPr>
              <w:autoSpaceDE w:val="0"/>
              <w:rPr>
                <w:rFonts w:ascii="Arial" w:hAnsi="Arial" w:cs="Arial"/>
                <w:bCs/>
                <w:sz w:val="18"/>
                <w:szCs w:val="18"/>
              </w:rPr>
            </w:pPr>
          </w:p>
          <w:p w:rsidR="009D1F56" w:rsidRPr="006307E5" w:rsidRDefault="009D1F56" w:rsidP="009D1F56">
            <w:pPr>
              <w:autoSpaceDE w:val="0"/>
              <w:rPr>
                <w:rFonts w:ascii="Arial" w:hAnsi="Arial" w:cs="Arial"/>
                <w:bCs/>
                <w:sz w:val="18"/>
                <w:szCs w:val="18"/>
              </w:rPr>
            </w:pPr>
            <w:r w:rsidRPr="006307E5">
              <w:rPr>
                <w:rFonts w:ascii="Arial" w:hAnsi="Arial" w:cs="Arial"/>
                <w:bCs/>
                <w:sz w:val="18"/>
                <w:szCs w:val="18"/>
              </w:rPr>
              <w:t>Firma docente:</w:t>
            </w:r>
          </w:p>
          <w:p w:rsidR="009D1F56" w:rsidRPr="006307E5" w:rsidRDefault="009D1F56" w:rsidP="009D1F56">
            <w:pPr>
              <w:autoSpaceDE w:val="0"/>
              <w:rPr>
                <w:rFonts w:ascii="Arial" w:hAnsi="Arial" w:cs="Arial"/>
                <w:bCs/>
                <w:sz w:val="18"/>
                <w:szCs w:val="18"/>
              </w:rPr>
            </w:pPr>
          </w:p>
          <w:p w:rsidR="009D1F56" w:rsidRPr="006307E5" w:rsidRDefault="00F64FEB" w:rsidP="009D1F56">
            <w:pPr>
              <w:autoSpaceDE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eastAsia="Arial" w:hAnsi="Arial" w:cs="Arial"/>
                <w:bCs/>
                <w:sz w:val="18"/>
                <w:szCs w:val="18"/>
              </w:rPr>
              <w:fldChar w:fldCharType="begin">
                <w:ffData>
                  <w:name w:val="Testo3"/>
                  <w:enabled/>
                  <w:calcOnExit w:val="0"/>
                  <w:textInput>
                    <w:default w:val="............................................"/>
                  </w:textInput>
                </w:ffData>
              </w:fldChar>
            </w:r>
            <w:r w:rsidR="009D1F56">
              <w:rPr>
                <w:rFonts w:ascii="Arial" w:eastAsia="Arial" w:hAnsi="Arial" w:cs="Arial"/>
                <w:bCs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Arial" w:hAnsi="Arial" w:cs="Arial"/>
                <w:bCs/>
                <w:sz w:val="18"/>
                <w:szCs w:val="18"/>
              </w:rPr>
            </w:r>
            <w:r>
              <w:rPr>
                <w:rFonts w:ascii="Arial" w:eastAsia="Arial" w:hAnsi="Arial" w:cs="Arial"/>
                <w:bCs/>
                <w:sz w:val="18"/>
                <w:szCs w:val="18"/>
              </w:rPr>
              <w:fldChar w:fldCharType="separate"/>
            </w:r>
            <w:r w:rsidR="009D1F56">
              <w:rPr>
                <w:rFonts w:ascii="Arial" w:eastAsia="Arial" w:hAnsi="Arial" w:cs="Arial"/>
                <w:bCs/>
                <w:noProof/>
                <w:sz w:val="18"/>
                <w:szCs w:val="18"/>
              </w:rPr>
              <w:t>............................................</w:t>
            </w:r>
            <w:r>
              <w:rPr>
                <w:rFonts w:ascii="Arial" w:eastAsia="Arial" w:hAnsi="Arial" w:cs="Arial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1F56" w:rsidRPr="006307E5" w:rsidRDefault="009D1F56" w:rsidP="009D1F56">
            <w:pPr>
              <w:autoSpaceDE w:val="0"/>
              <w:snapToGri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1F56" w:rsidRPr="006307E5" w:rsidRDefault="009D1F56" w:rsidP="009D1F56">
            <w:pPr>
              <w:autoSpaceDE w:val="0"/>
              <w:snapToGri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1F56" w:rsidRPr="006307E5" w:rsidRDefault="009D1F56" w:rsidP="009D1F56">
            <w:pPr>
              <w:autoSpaceDE w:val="0"/>
              <w:snapToGri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1F56" w:rsidRPr="006307E5" w:rsidRDefault="009D1F56" w:rsidP="009D1F56">
            <w:pPr>
              <w:autoSpaceDE w:val="0"/>
              <w:snapToGrid w:val="0"/>
              <w:ind w:left="-391" w:firstLine="108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1F56" w:rsidRPr="006307E5" w:rsidRDefault="009D1F56" w:rsidP="009D1F56">
            <w:pPr>
              <w:autoSpaceDE w:val="0"/>
              <w:snapToGrid w:val="0"/>
              <w:ind w:left="-391" w:firstLine="108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9D1F56" w:rsidRPr="006307E5" w:rsidTr="009D1F56">
        <w:trPr>
          <w:trHeight w:val="2782"/>
        </w:trPr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1F56" w:rsidRPr="006307E5" w:rsidRDefault="009D1F56" w:rsidP="009D1F56">
            <w:pPr>
              <w:autoSpaceDE w:val="0"/>
              <w:snapToGri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9D1F56" w:rsidRPr="006307E5" w:rsidRDefault="009D1F56" w:rsidP="009D1F56">
            <w:pPr>
              <w:autoSpaceDE w:val="0"/>
              <w:rPr>
                <w:rFonts w:ascii="Arial" w:eastAsia="Arial" w:hAnsi="Arial" w:cs="Arial"/>
                <w:bCs/>
                <w:sz w:val="18"/>
                <w:szCs w:val="18"/>
              </w:rPr>
            </w:pPr>
            <w:r w:rsidRPr="006307E5">
              <w:rPr>
                <w:rFonts w:ascii="Arial" w:hAnsi="Arial" w:cs="Arial"/>
                <w:b/>
                <w:bCs/>
                <w:sz w:val="18"/>
                <w:szCs w:val="18"/>
              </w:rPr>
              <w:t>MATERIA</w:t>
            </w:r>
          </w:p>
          <w:p w:rsidR="009D1F56" w:rsidRDefault="009D1F56" w:rsidP="009D1F56">
            <w:pPr>
              <w:autoSpaceDE w:val="0"/>
              <w:rPr>
                <w:rFonts w:ascii="Arial" w:eastAsia="Arial" w:hAnsi="Arial" w:cs="Arial"/>
                <w:bCs/>
                <w:sz w:val="18"/>
                <w:szCs w:val="18"/>
              </w:rPr>
            </w:pPr>
            <w:r>
              <w:rPr>
                <w:rFonts w:ascii="Arial" w:eastAsia="Arial" w:hAnsi="Arial" w:cs="Arial"/>
                <w:bCs/>
                <w:sz w:val="18"/>
                <w:szCs w:val="18"/>
              </w:rPr>
              <w:t>ARTE E IMMAGINE</w:t>
            </w:r>
          </w:p>
          <w:p w:rsidR="009D1F56" w:rsidRDefault="009D1F56" w:rsidP="009D1F56">
            <w:pPr>
              <w:autoSpaceDE w:val="0"/>
              <w:rPr>
                <w:rFonts w:ascii="Arial" w:hAnsi="Arial" w:cs="Arial"/>
                <w:bCs/>
                <w:sz w:val="18"/>
                <w:szCs w:val="18"/>
              </w:rPr>
            </w:pPr>
          </w:p>
          <w:p w:rsidR="009D1F56" w:rsidRPr="006307E5" w:rsidRDefault="009D1F56" w:rsidP="009D1F56">
            <w:pPr>
              <w:autoSpaceDE w:val="0"/>
              <w:rPr>
                <w:rFonts w:ascii="Arial" w:eastAsia="Arial" w:hAnsi="Arial" w:cs="Arial"/>
                <w:bCs/>
                <w:sz w:val="18"/>
                <w:szCs w:val="18"/>
              </w:rPr>
            </w:pPr>
            <w:r w:rsidRPr="006307E5">
              <w:rPr>
                <w:rFonts w:ascii="Arial" w:hAnsi="Arial" w:cs="Arial"/>
                <w:b/>
                <w:bCs/>
                <w:sz w:val="18"/>
                <w:szCs w:val="18"/>
              </w:rPr>
              <w:t>Competenza chiave</w:t>
            </w:r>
          </w:p>
          <w:p w:rsidR="009D1F56" w:rsidRDefault="00F64FEB" w:rsidP="009D1F56">
            <w:pPr>
              <w:autoSpaceDE w:val="0"/>
              <w:rPr>
                <w:rFonts w:ascii="Arial" w:eastAsia="Arial" w:hAnsi="Arial" w:cs="Arial"/>
                <w:bCs/>
                <w:sz w:val="18"/>
                <w:szCs w:val="18"/>
              </w:rPr>
            </w:pPr>
            <w:r>
              <w:rPr>
                <w:rFonts w:ascii="Arial" w:eastAsia="Arial" w:hAnsi="Arial" w:cs="Arial"/>
                <w:bCs/>
                <w:sz w:val="18"/>
                <w:szCs w:val="18"/>
              </w:rPr>
              <w:fldChar w:fldCharType="begin">
                <w:ffData>
                  <w:name w:val="Testo3"/>
                  <w:enabled/>
                  <w:calcOnExit w:val="0"/>
                  <w:textInput>
                    <w:default w:val="............................................"/>
                  </w:textInput>
                </w:ffData>
              </w:fldChar>
            </w:r>
            <w:r w:rsidR="009D1F56">
              <w:rPr>
                <w:rFonts w:ascii="Arial" w:eastAsia="Arial" w:hAnsi="Arial" w:cs="Arial"/>
                <w:bCs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Arial" w:hAnsi="Arial" w:cs="Arial"/>
                <w:bCs/>
                <w:sz w:val="18"/>
                <w:szCs w:val="18"/>
              </w:rPr>
            </w:r>
            <w:r>
              <w:rPr>
                <w:rFonts w:ascii="Arial" w:eastAsia="Arial" w:hAnsi="Arial" w:cs="Arial"/>
                <w:bCs/>
                <w:sz w:val="18"/>
                <w:szCs w:val="18"/>
              </w:rPr>
              <w:fldChar w:fldCharType="separate"/>
            </w:r>
            <w:r w:rsidR="009D1F56">
              <w:rPr>
                <w:rFonts w:ascii="Arial" w:eastAsia="Arial" w:hAnsi="Arial" w:cs="Arial"/>
                <w:bCs/>
                <w:noProof/>
                <w:sz w:val="18"/>
                <w:szCs w:val="18"/>
              </w:rPr>
              <w:t>............................................</w:t>
            </w:r>
            <w:r>
              <w:rPr>
                <w:rFonts w:ascii="Arial" w:eastAsia="Arial" w:hAnsi="Arial" w:cs="Arial"/>
                <w:bCs/>
                <w:sz w:val="18"/>
                <w:szCs w:val="18"/>
              </w:rPr>
              <w:fldChar w:fldCharType="end"/>
            </w:r>
          </w:p>
          <w:p w:rsidR="009D1F56" w:rsidRPr="006307E5" w:rsidRDefault="009D1F56" w:rsidP="009D1F56">
            <w:pPr>
              <w:autoSpaceDE w:val="0"/>
              <w:rPr>
                <w:rFonts w:ascii="Arial" w:hAnsi="Arial" w:cs="Arial"/>
                <w:bCs/>
                <w:sz w:val="18"/>
                <w:szCs w:val="18"/>
              </w:rPr>
            </w:pPr>
          </w:p>
          <w:p w:rsidR="009D1F56" w:rsidRPr="006307E5" w:rsidRDefault="009D1F56" w:rsidP="009D1F56">
            <w:pPr>
              <w:autoSpaceDE w:val="0"/>
              <w:rPr>
                <w:rFonts w:ascii="Arial" w:hAnsi="Arial" w:cs="Arial"/>
                <w:bCs/>
                <w:sz w:val="18"/>
                <w:szCs w:val="18"/>
              </w:rPr>
            </w:pPr>
            <w:r w:rsidRPr="006307E5">
              <w:rPr>
                <w:rFonts w:ascii="Arial" w:hAnsi="Arial" w:cs="Arial"/>
                <w:b/>
                <w:bCs/>
                <w:sz w:val="18"/>
                <w:szCs w:val="18"/>
              </w:rPr>
              <w:t>Competenza disciplinare</w:t>
            </w:r>
          </w:p>
          <w:p w:rsidR="009D1F56" w:rsidRPr="006307E5" w:rsidRDefault="009D1F56" w:rsidP="009D1F56">
            <w:pPr>
              <w:autoSpaceDE w:val="0"/>
              <w:rPr>
                <w:rFonts w:ascii="Arial" w:eastAsia="Arial" w:hAnsi="Arial" w:cs="Arial"/>
                <w:bCs/>
                <w:sz w:val="18"/>
                <w:szCs w:val="18"/>
              </w:rPr>
            </w:pPr>
            <w:r w:rsidRPr="006307E5">
              <w:rPr>
                <w:rFonts w:ascii="Arial" w:hAnsi="Arial" w:cs="Arial"/>
                <w:bCs/>
                <w:sz w:val="18"/>
                <w:szCs w:val="18"/>
              </w:rPr>
              <w:t>(ob di apprendimento)</w:t>
            </w:r>
          </w:p>
          <w:p w:rsidR="009D1F56" w:rsidRDefault="00F64FEB" w:rsidP="009D1F56">
            <w:pPr>
              <w:autoSpaceDE w:val="0"/>
              <w:rPr>
                <w:rFonts w:ascii="Arial" w:eastAsia="Arial" w:hAnsi="Arial" w:cs="Arial"/>
                <w:bCs/>
                <w:sz w:val="18"/>
                <w:szCs w:val="18"/>
              </w:rPr>
            </w:pPr>
            <w:r>
              <w:rPr>
                <w:rFonts w:ascii="Arial" w:eastAsia="Arial" w:hAnsi="Arial" w:cs="Arial"/>
                <w:bCs/>
                <w:sz w:val="18"/>
                <w:szCs w:val="18"/>
              </w:rPr>
              <w:fldChar w:fldCharType="begin">
                <w:ffData>
                  <w:name w:val="Testo3"/>
                  <w:enabled/>
                  <w:calcOnExit w:val="0"/>
                  <w:textInput>
                    <w:default w:val="............................................"/>
                  </w:textInput>
                </w:ffData>
              </w:fldChar>
            </w:r>
            <w:r w:rsidR="009D1F56">
              <w:rPr>
                <w:rFonts w:ascii="Arial" w:eastAsia="Arial" w:hAnsi="Arial" w:cs="Arial"/>
                <w:bCs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Arial" w:hAnsi="Arial" w:cs="Arial"/>
                <w:bCs/>
                <w:sz w:val="18"/>
                <w:szCs w:val="18"/>
              </w:rPr>
            </w:r>
            <w:r>
              <w:rPr>
                <w:rFonts w:ascii="Arial" w:eastAsia="Arial" w:hAnsi="Arial" w:cs="Arial"/>
                <w:bCs/>
                <w:sz w:val="18"/>
                <w:szCs w:val="18"/>
              </w:rPr>
              <w:fldChar w:fldCharType="separate"/>
            </w:r>
            <w:r w:rsidR="009D1F56">
              <w:rPr>
                <w:rFonts w:ascii="Arial" w:eastAsia="Arial" w:hAnsi="Arial" w:cs="Arial"/>
                <w:bCs/>
                <w:noProof/>
                <w:sz w:val="18"/>
                <w:szCs w:val="18"/>
              </w:rPr>
              <w:t>............................................</w:t>
            </w:r>
            <w:r>
              <w:rPr>
                <w:rFonts w:ascii="Arial" w:eastAsia="Arial" w:hAnsi="Arial" w:cs="Arial"/>
                <w:bCs/>
                <w:sz w:val="18"/>
                <w:szCs w:val="18"/>
              </w:rPr>
              <w:fldChar w:fldCharType="end"/>
            </w:r>
          </w:p>
          <w:p w:rsidR="009D1F56" w:rsidRPr="006307E5" w:rsidRDefault="00F64FEB" w:rsidP="009D1F56">
            <w:pPr>
              <w:autoSpaceDE w:val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eastAsia="Arial" w:hAnsi="Arial" w:cs="Arial"/>
                <w:bCs/>
                <w:sz w:val="18"/>
                <w:szCs w:val="18"/>
              </w:rPr>
              <w:fldChar w:fldCharType="begin">
                <w:ffData>
                  <w:name w:val="Testo3"/>
                  <w:enabled/>
                  <w:calcOnExit w:val="0"/>
                  <w:textInput>
                    <w:default w:val="............................................"/>
                  </w:textInput>
                </w:ffData>
              </w:fldChar>
            </w:r>
            <w:r w:rsidR="009D1F56">
              <w:rPr>
                <w:rFonts w:ascii="Arial" w:eastAsia="Arial" w:hAnsi="Arial" w:cs="Arial"/>
                <w:bCs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Arial" w:hAnsi="Arial" w:cs="Arial"/>
                <w:bCs/>
                <w:sz w:val="18"/>
                <w:szCs w:val="18"/>
              </w:rPr>
            </w:r>
            <w:r>
              <w:rPr>
                <w:rFonts w:ascii="Arial" w:eastAsia="Arial" w:hAnsi="Arial" w:cs="Arial"/>
                <w:bCs/>
                <w:sz w:val="18"/>
                <w:szCs w:val="18"/>
              </w:rPr>
              <w:fldChar w:fldCharType="separate"/>
            </w:r>
            <w:r w:rsidR="009D1F56">
              <w:rPr>
                <w:rFonts w:ascii="Arial" w:eastAsia="Arial" w:hAnsi="Arial" w:cs="Arial"/>
                <w:bCs/>
                <w:noProof/>
                <w:sz w:val="18"/>
                <w:szCs w:val="18"/>
              </w:rPr>
              <w:t>............................................</w:t>
            </w:r>
            <w:r>
              <w:rPr>
                <w:rFonts w:ascii="Arial" w:eastAsia="Arial" w:hAnsi="Arial" w:cs="Arial"/>
                <w:bCs/>
                <w:sz w:val="18"/>
                <w:szCs w:val="18"/>
              </w:rPr>
              <w:fldChar w:fldCharType="end"/>
            </w:r>
          </w:p>
          <w:p w:rsidR="009D1F56" w:rsidRDefault="009D1F56" w:rsidP="009D1F56">
            <w:pPr>
              <w:autoSpaceDE w:val="0"/>
              <w:rPr>
                <w:rFonts w:ascii="Arial" w:hAnsi="Arial" w:cs="Arial"/>
                <w:bCs/>
                <w:sz w:val="18"/>
                <w:szCs w:val="18"/>
              </w:rPr>
            </w:pPr>
          </w:p>
          <w:p w:rsidR="009D1F56" w:rsidRPr="006307E5" w:rsidRDefault="009D1F56" w:rsidP="009D1F56">
            <w:pPr>
              <w:autoSpaceDE w:val="0"/>
              <w:rPr>
                <w:rFonts w:ascii="Arial" w:hAnsi="Arial" w:cs="Arial"/>
                <w:bCs/>
                <w:sz w:val="18"/>
                <w:szCs w:val="18"/>
              </w:rPr>
            </w:pPr>
            <w:r w:rsidRPr="006307E5">
              <w:rPr>
                <w:rFonts w:ascii="Arial" w:hAnsi="Arial" w:cs="Arial"/>
                <w:bCs/>
                <w:sz w:val="18"/>
                <w:szCs w:val="18"/>
              </w:rPr>
              <w:t>Firma docente:</w:t>
            </w:r>
          </w:p>
          <w:p w:rsidR="009D1F56" w:rsidRPr="006307E5" w:rsidRDefault="009D1F56" w:rsidP="009D1F56">
            <w:pPr>
              <w:autoSpaceDE w:val="0"/>
              <w:rPr>
                <w:rFonts w:ascii="Arial" w:hAnsi="Arial" w:cs="Arial"/>
                <w:bCs/>
                <w:sz w:val="18"/>
                <w:szCs w:val="18"/>
              </w:rPr>
            </w:pPr>
          </w:p>
          <w:p w:rsidR="009D1F56" w:rsidRPr="006307E5" w:rsidRDefault="00F64FEB" w:rsidP="009D1F56">
            <w:pPr>
              <w:autoSpaceDE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eastAsia="Arial" w:hAnsi="Arial" w:cs="Arial"/>
                <w:bCs/>
                <w:sz w:val="18"/>
                <w:szCs w:val="18"/>
              </w:rPr>
              <w:fldChar w:fldCharType="begin">
                <w:ffData>
                  <w:name w:val="Testo3"/>
                  <w:enabled/>
                  <w:calcOnExit w:val="0"/>
                  <w:textInput>
                    <w:default w:val="............................................"/>
                  </w:textInput>
                </w:ffData>
              </w:fldChar>
            </w:r>
            <w:r w:rsidR="009D1F56">
              <w:rPr>
                <w:rFonts w:ascii="Arial" w:eastAsia="Arial" w:hAnsi="Arial" w:cs="Arial"/>
                <w:bCs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Arial" w:hAnsi="Arial" w:cs="Arial"/>
                <w:bCs/>
                <w:sz w:val="18"/>
                <w:szCs w:val="18"/>
              </w:rPr>
            </w:r>
            <w:r>
              <w:rPr>
                <w:rFonts w:ascii="Arial" w:eastAsia="Arial" w:hAnsi="Arial" w:cs="Arial"/>
                <w:bCs/>
                <w:sz w:val="18"/>
                <w:szCs w:val="18"/>
              </w:rPr>
              <w:fldChar w:fldCharType="separate"/>
            </w:r>
            <w:r w:rsidR="009D1F56">
              <w:rPr>
                <w:rFonts w:ascii="Arial" w:eastAsia="Arial" w:hAnsi="Arial" w:cs="Arial"/>
                <w:bCs/>
                <w:noProof/>
                <w:sz w:val="18"/>
                <w:szCs w:val="18"/>
              </w:rPr>
              <w:t>............................................</w:t>
            </w:r>
            <w:r>
              <w:rPr>
                <w:rFonts w:ascii="Arial" w:eastAsia="Arial" w:hAnsi="Arial" w:cs="Arial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1F56" w:rsidRPr="006307E5" w:rsidRDefault="009D1F56" w:rsidP="009D1F56">
            <w:pPr>
              <w:autoSpaceDE w:val="0"/>
              <w:snapToGri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1F56" w:rsidRPr="006307E5" w:rsidRDefault="009D1F56" w:rsidP="009D1F56">
            <w:pPr>
              <w:autoSpaceDE w:val="0"/>
              <w:snapToGri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1F56" w:rsidRPr="006307E5" w:rsidRDefault="009D1F56" w:rsidP="009D1F56">
            <w:pPr>
              <w:autoSpaceDE w:val="0"/>
              <w:snapToGri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1F56" w:rsidRPr="006307E5" w:rsidRDefault="009D1F56" w:rsidP="009D1F56">
            <w:pPr>
              <w:autoSpaceDE w:val="0"/>
              <w:snapToGrid w:val="0"/>
              <w:ind w:left="-391" w:firstLine="108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1F56" w:rsidRPr="006307E5" w:rsidRDefault="009D1F56" w:rsidP="009D1F56">
            <w:pPr>
              <w:autoSpaceDE w:val="0"/>
              <w:snapToGrid w:val="0"/>
              <w:ind w:left="-391" w:firstLine="108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9D1F56" w:rsidRPr="006307E5" w:rsidTr="009D1F56">
        <w:trPr>
          <w:trHeight w:val="2782"/>
        </w:trPr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1F56" w:rsidRPr="006307E5" w:rsidRDefault="009D1F56" w:rsidP="009D1F56">
            <w:pPr>
              <w:autoSpaceDE w:val="0"/>
              <w:snapToGri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9D1F56" w:rsidRPr="006307E5" w:rsidRDefault="009D1F56" w:rsidP="009D1F56">
            <w:pPr>
              <w:autoSpaceDE w:val="0"/>
              <w:rPr>
                <w:rFonts w:ascii="Arial" w:eastAsia="Arial" w:hAnsi="Arial" w:cs="Arial"/>
                <w:bCs/>
                <w:sz w:val="18"/>
                <w:szCs w:val="18"/>
              </w:rPr>
            </w:pPr>
            <w:r w:rsidRPr="006307E5">
              <w:rPr>
                <w:rFonts w:ascii="Arial" w:hAnsi="Arial" w:cs="Arial"/>
                <w:b/>
                <w:bCs/>
                <w:sz w:val="18"/>
                <w:szCs w:val="18"/>
              </w:rPr>
              <w:t>MATERIA</w:t>
            </w:r>
          </w:p>
          <w:p w:rsidR="009D1F56" w:rsidRDefault="009D1F56" w:rsidP="009D1F56">
            <w:pPr>
              <w:autoSpaceDE w:val="0"/>
              <w:rPr>
                <w:rFonts w:ascii="Arial" w:eastAsia="Arial" w:hAnsi="Arial" w:cs="Arial"/>
                <w:bCs/>
                <w:sz w:val="18"/>
                <w:szCs w:val="18"/>
              </w:rPr>
            </w:pPr>
            <w:r>
              <w:rPr>
                <w:rFonts w:ascii="Arial" w:eastAsia="Arial" w:hAnsi="Arial" w:cs="Arial"/>
                <w:bCs/>
                <w:sz w:val="18"/>
                <w:szCs w:val="18"/>
              </w:rPr>
              <w:t>MUSICA</w:t>
            </w:r>
          </w:p>
          <w:p w:rsidR="009D1F56" w:rsidRDefault="009D1F56" w:rsidP="009D1F56">
            <w:pPr>
              <w:autoSpaceDE w:val="0"/>
              <w:rPr>
                <w:rFonts w:ascii="Arial" w:hAnsi="Arial" w:cs="Arial"/>
                <w:bCs/>
                <w:sz w:val="18"/>
                <w:szCs w:val="18"/>
              </w:rPr>
            </w:pPr>
          </w:p>
          <w:p w:rsidR="009D1F56" w:rsidRPr="006307E5" w:rsidRDefault="009D1F56" w:rsidP="009D1F56">
            <w:pPr>
              <w:autoSpaceDE w:val="0"/>
              <w:rPr>
                <w:rFonts w:ascii="Arial" w:eastAsia="Arial" w:hAnsi="Arial" w:cs="Arial"/>
                <w:bCs/>
                <w:sz w:val="18"/>
                <w:szCs w:val="18"/>
              </w:rPr>
            </w:pPr>
            <w:r w:rsidRPr="006307E5">
              <w:rPr>
                <w:rFonts w:ascii="Arial" w:hAnsi="Arial" w:cs="Arial"/>
                <w:b/>
                <w:bCs/>
                <w:sz w:val="18"/>
                <w:szCs w:val="18"/>
              </w:rPr>
              <w:t>Competenza chiave</w:t>
            </w:r>
          </w:p>
          <w:p w:rsidR="009D1F56" w:rsidRDefault="00F64FEB" w:rsidP="009D1F56">
            <w:pPr>
              <w:autoSpaceDE w:val="0"/>
              <w:rPr>
                <w:rFonts w:ascii="Arial" w:eastAsia="Arial" w:hAnsi="Arial" w:cs="Arial"/>
                <w:bCs/>
                <w:sz w:val="18"/>
                <w:szCs w:val="18"/>
              </w:rPr>
            </w:pPr>
            <w:r>
              <w:rPr>
                <w:rFonts w:ascii="Arial" w:eastAsia="Arial" w:hAnsi="Arial" w:cs="Arial"/>
                <w:bCs/>
                <w:sz w:val="18"/>
                <w:szCs w:val="18"/>
              </w:rPr>
              <w:fldChar w:fldCharType="begin">
                <w:ffData>
                  <w:name w:val="Testo3"/>
                  <w:enabled/>
                  <w:calcOnExit w:val="0"/>
                  <w:textInput>
                    <w:default w:val="............................................"/>
                  </w:textInput>
                </w:ffData>
              </w:fldChar>
            </w:r>
            <w:r w:rsidR="009D1F56">
              <w:rPr>
                <w:rFonts w:ascii="Arial" w:eastAsia="Arial" w:hAnsi="Arial" w:cs="Arial"/>
                <w:bCs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Arial" w:hAnsi="Arial" w:cs="Arial"/>
                <w:bCs/>
                <w:sz w:val="18"/>
                <w:szCs w:val="18"/>
              </w:rPr>
            </w:r>
            <w:r>
              <w:rPr>
                <w:rFonts w:ascii="Arial" w:eastAsia="Arial" w:hAnsi="Arial" w:cs="Arial"/>
                <w:bCs/>
                <w:sz w:val="18"/>
                <w:szCs w:val="18"/>
              </w:rPr>
              <w:fldChar w:fldCharType="separate"/>
            </w:r>
            <w:r w:rsidR="009D1F56">
              <w:rPr>
                <w:rFonts w:ascii="Arial" w:eastAsia="Arial" w:hAnsi="Arial" w:cs="Arial"/>
                <w:bCs/>
                <w:noProof/>
                <w:sz w:val="18"/>
                <w:szCs w:val="18"/>
              </w:rPr>
              <w:t>............................................</w:t>
            </w:r>
            <w:r>
              <w:rPr>
                <w:rFonts w:ascii="Arial" w:eastAsia="Arial" w:hAnsi="Arial" w:cs="Arial"/>
                <w:bCs/>
                <w:sz w:val="18"/>
                <w:szCs w:val="18"/>
              </w:rPr>
              <w:fldChar w:fldCharType="end"/>
            </w:r>
          </w:p>
          <w:p w:rsidR="009D1F56" w:rsidRPr="006307E5" w:rsidRDefault="009D1F56" w:rsidP="009D1F56">
            <w:pPr>
              <w:autoSpaceDE w:val="0"/>
              <w:rPr>
                <w:rFonts w:ascii="Arial" w:hAnsi="Arial" w:cs="Arial"/>
                <w:bCs/>
                <w:sz w:val="18"/>
                <w:szCs w:val="18"/>
              </w:rPr>
            </w:pPr>
          </w:p>
          <w:p w:rsidR="009D1F56" w:rsidRPr="006307E5" w:rsidRDefault="009D1F56" w:rsidP="009D1F56">
            <w:pPr>
              <w:autoSpaceDE w:val="0"/>
              <w:rPr>
                <w:rFonts w:ascii="Arial" w:hAnsi="Arial" w:cs="Arial"/>
                <w:bCs/>
                <w:sz w:val="18"/>
                <w:szCs w:val="18"/>
              </w:rPr>
            </w:pPr>
            <w:r w:rsidRPr="006307E5">
              <w:rPr>
                <w:rFonts w:ascii="Arial" w:hAnsi="Arial" w:cs="Arial"/>
                <w:b/>
                <w:bCs/>
                <w:sz w:val="18"/>
                <w:szCs w:val="18"/>
              </w:rPr>
              <w:t>Competenza disciplinare</w:t>
            </w:r>
          </w:p>
          <w:p w:rsidR="009D1F56" w:rsidRPr="006307E5" w:rsidRDefault="009D1F56" w:rsidP="009D1F56">
            <w:pPr>
              <w:autoSpaceDE w:val="0"/>
              <w:rPr>
                <w:rFonts w:ascii="Arial" w:eastAsia="Arial" w:hAnsi="Arial" w:cs="Arial"/>
                <w:bCs/>
                <w:sz w:val="18"/>
                <w:szCs w:val="18"/>
              </w:rPr>
            </w:pPr>
            <w:r w:rsidRPr="006307E5">
              <w:rPr>
                <w:rFonts w:ascii="Arial" w:hAnsi="Arial" w:cs="Arial"/>
                <w:bCs/>
                <w:sz w:val="18"/>
                <w:szCs w:val="18"/>
              </w:rPr>
              <w:t>(ob</w:t>
            </w:r>
            <w:r w:rsidR="008D6CAE">
              <w:rPr>
                <w:rFonts w:ascii="Arial" w:hAnsi="Arial" w:cs="Arial"/>
                <w:bCs/>
                <w:sz w:val="18"/>
                <w:szCs w:val="18"/>
              </w:rPr>
              <w:t>.</w:t>
            </w:r>
            <w:r w:rsidRPr="006307E5">
              <w:rPr>
                <w:rFonts w:ascii="Arial" w:hAnsi="Arial" w:cs="Arial"/>
                <w:bCs/>
                <w:sz w:val="18"/>
                <w:szCs w:val="18"/>
              </w:rPr>
              <w:t xml:space="preserve"> di apprendimento)</w:t>
            </w:r>
          </w:p>
          <w:p w:rsidR="009D1F56" w:rsidRDefault="00F64FEB" w:rsidP="009D1F56">
            <w:pPr>
              <w:autoSpaceDE w:val="0"/>
              <w:rPr>
                <w:rFonts w:ascii="Arial" w:eastAsia="Arial" w:hAnsi="Arial" w:cs="Arial"/>
                <w:bCs/>
                <w:sz w:val="18"/>
                <w:szCs w:val="18"/>
              </w:rPr>
            </w:pPr>
            <w:r>
              <w:rPr>
                <w:rFonts w:ascii="Arial" w:eastAsia="Arial" w:hAnsi="Arial" w:cs="Arial"/>
                <w:bCs/>
                <w:sz w:val="18"/>
                <w:szCs w:val="18"/>
              </w:rPr>
              <w:fldChar w:fldCharType="begin">
                <w:ffData>
                  <w:name w:val="Testo3"/>
                  <w:enabled/>
                  <w:calcOnExit w:val="0"/>
                  <w:textInput>
                    <w:default w:val="............................................"/>
                  </w:textInput>
                </w:ffData>
              </w:fldChar>
            </w:r>
            <w:r w:rsidR="009D1F56">
              <w:rPr>
                <w:rFonts w:ascii="Arial" w:eastAsia="Arial" w:hAnsi="Arial" w:cs="Arial"/>
                <w:bCs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Arial" w:hAnsi="Arial" w:cs="Arial"/>
                <w:bCs/>
                <w:sz w:val="18"/>
                <w:szCs w:val="18"/>
              </w:rPr>
            </w:r>
            <w:r>
              <w:rPr>
                <w:rFonts w:ascii="Arial" w:eastAsia="Arial" w:hAnsi="Arial" w:cs="Arial"/>
                <w:bCs/>
                <w:sz w:val="18"/>
                <w:szCs w:val="18"/>
              </w:rPr>
              <w:fldChar w:fldCharType="separate"/>
            </w:r>
            <w:r w:rsidR="009D1F56">
              <w:rPr>
                <w:rFonts w:ascii="Arial" w:eastAsia="Arial" w:hAnsi="Arial" w:cs="Arial"/>
                <w:bCs/>
                <w:noProof/>
                <w:sz w:val="18"/>
                <w:szCs w:val="18"/>
              </w:rPr>
              <w:t>............................................</w:t>
            </w:r>
            <w:r>
              <w:rPr>
                <w:rFonts w:ascii="Arial" w:eastAsia="Arial" w:hAnsi="Arial" w:cs="Arial"/>
                <w:bCs/>
                <w:sz w:val="18"/>
                <w:szCs w:val="18"/>
              </w:rPr>
              <w:fldChar w:fldCharType="end"/>
            </w:r>
          </w:p>
          <w:p w:rsidR="009D1F56" w:rsidRPr="006307E5" w:rsidRDefault="00F64FEB" w:rsidP="009D1F56">
            <w:pPr>
              <w:autoSpaceDE w:val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eastAsia="Arial" w:hAnsi="Arial" w:cs="Arial"/>
                <w:bCs/>
                <w:sz w:val="18"/>
                <w:szCs w:val="18"/>
              </w:rPr>
              <w:fldChar w:fldCharType="begin">
                <w:ffData>
                  <w:name w:val="Testo3"/>
                  <w:enabled/>
                  <w:calcOnExit w:val="0"/>
                  <w:textInput>
                    <w:default w:val="............................................"/>
                  </w:textInput>
                </w:ffData>
              </w:fldChar>
            </w:r>
            <w:r w:rsidR="009D1F56">
              <w:rPr>
                <w:rFonts w:ascii="Arial" w:eastAsia="Arial" w:hAnsi="Arial" w:cs="Arial"/>
                <w:bCs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Arial" w:hAnsi="Arial" w:cs="Arial"/>
                <w:bCs/>
                <w:sz w:val="18"/>
                <w:szCs w:val="18"/>
              </w:rPr>
            </w:r>
            <w:r>
              <w:rPr>
                <w:rFonts w:ascii="Arial" w:eastAsia="Arial" w:hAnsi="Arial" w:cs="Arial"/>
                <w:bCs/>
                <w:sz w:val="18"/>
                <w:szCs w:val="18"/>
              </w:rPr>
              <w:fldChar w:fldCharType="separate"/>
            </w:r>
            <w:r w:rsidR="009D1F56">
              <w:rPr>
                <w:rFonts w:ascii="Arial" w:eastAsia="Arial" w:hAnsi="Arial" w:cs="Arial"/>
                <w:bCs/>
                <w:noProof/>
                <w:sz w:val="18"/>
                <w:szCs w:val="18"/>
              </w:rPr>
              <w:t>............................................</w:t>
            </w:r>
            <w:r>
              <w:rPr>
                <w:rFonts w:ascii="Arial" w:eastAsia="Arial" w:hAnsi="Arial" w:cs="Arial"/>
                <w:bCs/>
                <w:sz w:val="18"/>
                <w:szCs w:val="18"/>
              </w:rPr>
              <w:fldChar w:fldCharType="end"/>
            </w:r>
          </w:p>
          <w:p w:rsidR="009D1F56" w:rsidRDefault="009D1F56" w:rsidP="009D1F56">
            <w:pPr>
              <w:autoSpaceDE w:val="0"/>
              <w:rPr>
                <w:rFonts w:ascii="Arial" w:hAnsi="Arial" w:cs="Arial"/>
                <w:bCs/>
                <w:sz w:val="18"/>
                <w:szCs w:val="18"/>
              </w:rPr>
            </w:pPr>
          </w:p>
          <w:p w:rsidR="009D1F56" w:rsidRPr="006307E5" w:rsidRDefault="009D1F56" w:rsidP="009D1F56">
            <w:pPr>
              <w:autoSpaceDE w:val="0"/>
              <w:rPr>
                <w:rFonts w:ascii="Arial" w:hAnsi="Arial" w:cs="Arial"/>
                <w:bCs/>
                <w:sz w:val="18"/>
                <w:szCs w:val="18"/>
              </w:rPr>
            </w:pPr>
            <w:r w:rsidRPr="006307E5">
              <w:rPr>
                <w:rFonts w:ascii="Arial" w:hAnsi="Arial" w:cs="Arial"/>
                <w:bCs/>
                <w:sz w:val="18"/>
                <w:szCs w:val="18"/>
              </w:rPr>
              <w:t>Firma docente:</w:t>
            </w:r>
          </w:p>
          <w:p w:rsidR="009D1F56" w:rsidRPr="006307E5" w:rsidRDefault="009D1F56" w:rsidP="009D1F56">
            <w:pPr>
              <w:autoSpaceDE w:val="0"/>
              <w:rPr>
                <w:rFonts w:ascii="Arial" w:hAnsi="Arial" w:cs="Arial"/>
                <w:bCs/>
                <w:sz w:val="18"/>
                <w:szCs w:val="18"/>
              </w:rPr>
            </w:pPr>
          </w:p>
          <w:p w:rsidR="009D1F56" w:rsidRPr="006307E5" w:rsidRDefault="00F64FEB" w:rsidP="009D1F56">
            <w:pPr>
              <w:autoSpaceDE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eastAsia="Arial" w:hAnsi="Arial" w:cs="Arial"/>
                <w:bCs/>
                <w:sz w:val="18"/>
                <w:szCs w:val="18"/>
              </w:rPr>
              <w:fldChar w:fldCharType="begin">
                <w:ffData>
                  <w:name w:val="Testo3"/>
                  <w:enabled/>
                  <w:calcOnExit w:val="0"/>
                  <w:textInput>
                    <w:default w:val="............................................"/>
                  </w:textInput>
                </w:ffData>
              </w:fldChar>
            </w:r>
            <w:r w:rsidR="009D1F56">
              <w:rPr>
                <w:rFonts w:ascii="Arial" w:eastAsia="Arial" w:hAnsi="Arial" w:cs="Arial"/>
                <w:bCs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Arial" w:hAnsi="Arial" w:cs="Arial"/>
                <w:bCs/>
                <w:sz w:val="18"/>
                <w:szCs w:val="18"/>
              </w:rPr>
            </w:r>
            <w:r>
              <w:rPr>
                <w:rFonts w:ascii="Arial" w:eastAsia="Arial" w:hAnsi="Arial" w:cs="Arial"/>
                <w:bCs/>
                <w:sz w:val="18"/>
                <w:szCs w:val="18"/>
              </w:rPr>
              <w:fldChar w:fldCharType="separate"/>
            </w:r>
            <w:r w:rsidR="009D1F56">
              <w:rPr>
                <w:rFonts w:ascii="Arial" w:eastAsia="Arial" w:hAnsi="Arial" w:cs="Arial"/>
                <w:bCs/>
                <w:noProof/>
                <w:sz w:val="18"/>
                <w:szCs w:val="18"/>
              </w:rPr>
              <w:t>............................................</w:t>
            </w:r>
            <w:r>
              <w:rPr>
                <w:rFonts w:ascii="Arial" w:eastAsia="Arial" w:hAnsi="Arial" w:cs="Arial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1F56" w:rsidRPr="006307E5" w:rsidRDefault="009D1F56" w:rsidP="009D1F56">
            <w:pPr>
              <w:autoSpaceDE w:val="0"/>
              <w:snapToGri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1F56" w:rsidRPr="006307E5" w:rsidRDefault="009D1F56" w:rsidP="009D1F56">
            <w:pPr>
              <w:autoSpaceDE w:val="0"/>
              <w:snapToGri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1F56" w:rsidRPr="006307E5" w:rsidRDefault="009D1F56" w:rsidP="009D1F56">
            <w:pPr>
              <w:autoSpaceDE w:val="0"/>
              <w:snapToGri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1F56" w:rsidRPr="006307E5" w:rsidRDefault="009D1F56" w:rsidP="009D1F56">
            <w:pPr>
              <w:autoSpaceDE w:val="0"/>
              <w:snapToGrid w:val="0"/>
              <w:ind w:left="-391" w:firstLine="108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1F56" w:rsidRPr="006307E5" w:rsidRDefault="009D1F56" w:rsidP="009D1F56">
            <w:pPr>
              <w:autoSpaceDE w:val="0"/>
              <w:snapToGrid w:val="0"/>
              <w:ind w:left="-391" w:firstLine="108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9D1F56" w:rsidRPr="006307E5" w:rsidTr="009D1F56">
        <w:trPr>
          <w:trHeight w:val="2782"/>
        </w:trPr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1F56" w:rsidRPr="006307E5" w:rsidRDefault="009D1F56" w:rsidP="009D1F56">
            <w:pPr>
              <w:autoSpaceDE w:val="0"/>
              <w:snapToGri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9D1F56" w:rsidRPr="006307E5" w:rsidRDefault="009D1F56" w:rsidP="009D1F56">
            <w:pPr>
              <w:autoSpaceDE w:val="0"/>
              <w:rPr>
                <w:rFonts w:ascii="Arial" w:eastAsia="Arial" w:hAnsi="Arial" w:cs="Arial"/>
                <w:bCs/>
                <w:sz w:val="18"/>
                <w:szCs w:val="18"/>
              </w:rPr>
            </w:pPr>
            <w:r w:rsidRPr="006307E5">
              <w:rPr>
                <w:rFonts w:ascii="Arial" w:hAnsi="Arial" w:cs="Arial"/>
                <w:b/>
                <w:bCs/>
                <w:sz w:val="18"/>
                <w:szCs w:val="18"/>
              </w:rPr>
              <w:t>MATERIA</w:t>
            </w:r>
          </w:p>
          <w:p w:rsidR="009D1F56" w:rsidRDefault="009D1F56" w:rsidP="009D1F56">
            <w:pPr>
              <w:autoSpaceDE w:val="0"/>
              <w:rPr>
                <w:rFonts w:ascii="Arial" w:eastAsia="Arial" w:hAnsi="Arial" w:cs="Arial"/>
                <w:bCs/>
                <w:sz w:val="18"/>
                <w:szCs w:val="18"/>
              </w:rPr>
            </w:pPr>
            <w:r>
              <w:rPr>
                <w:rFonts w:ascii="Arial" w:eastAsia="Arial" w:hAnsi="Arial" w:cs="Arial"/>
                <w:bCs/>
                <w:sz w:val="18"/>
                <w:szCs w:val="18"/>
              </w:rPr>
              <w:t>SCIENZE MOTORIE</w:t>
            </w:r>
          </w:p>
          <w:p w:rsidR="009D1F56" w:rsidRDefault="009D1F56" w:rsidP="009D1F56">
            <w:pPr>
              <w:autoSpaceDE w:val="0"/>
              <w:rPr>
                <w:rFonts w:ascii="Arial" w:hAnsi="Arial" w:cs="Arial"/>
                <w:bCs/>
                <w:sz w:val="18"/>
                <w:szCs w:val="18"/>
              </w:rPr>
            </w:pPr>
          </w:p>
          <w:p w:rsidR="009D1F56" w:rsidRPr="006307E5" w:rsidRDefault="009D1F56" w:rsidP="009D1F56">
            <w:pPr>
              <w:autoSpaceDE w:val="0"/>
              <w:rPr>
                <w:rFonts w:ascii="Arial" w:eastAsia="Arial" w:hAnsi="Arial" w:cs="Arial"/>
                <w:bCs/>
                <w:sz w:val="18"/>
                <w:szCs w:val="18"/>
              </w:rPr>
            </w:pPr>
            <w:r w:rsidRPr="006307E5">
              <w:rPr>
                <w:rFonts w:ascii="Arial" w:hAnsi="Arial" w:cs="Arial"/>
                <w:b/>
                <w:bCs/>
                <w:sz w:val="18"/>
                <w:szCs w:val="18"/>
              </w:rPr>
              <w:t>Competenza chiave</w:t>
            </w:r>
          </w:p>
          <w:p w:rsidR="009D1F56" w:rsidRDefault="00F64FEB" w:rsidP="009D1F56">
            <w:pPr>
              <w:autoSpaceDE w:val="0"/>
              <w:rPr>
                <w:rFonts w:ascii="Arial" w:eastAsia="Arial" w:hAnsi="Arial" w:cs="Arial"/>
                <w:bCs/>
                <w:sz w:val="18"/>
                <w:szCs w:val="18"/>
              </w:rPr>
            </w:pPr>
            <w:r>
              <w:rPr>
                <w:rFonts w:ascii="Arial" w:eastAsia="Arial" w:hAnsi="Arial" w:cs="Arial"/>
                <w:bCs/>
                <w:sz w:val="18"/>
                <w:szCs w:val="18"/>
              </w:rPr>
              <w:fldChar w:fldCharType="begin">
                <w:ffData>
                  <w:name w:val="Testo3"/>
                  <w:enabled/>
                  <w:calcOnExit w:val="0"/>
                  <w:textInput>
                    <w:default w:val="............................................"/>
                  </w:textInput>
                </w:ffData>
              </w:fldChar>
            </w:r>
            <w:r w:rsidR="009D1F56">
              <w:rPr>
                <w:rFonts w:ascii="Arial" w:eastAsia="Arial" w:hAnsi="Arial" w:cs="Arial"/>
                <w:bCs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Arial" w:hAnsi="Arial" w:cs="Arial"/>
                <w:bCs/>
                <w:sz w:val="18"/>
                <w:szCs w:val="18"/>
              </w:rPr>
            </w:r>
            <w:r>
              <w:rPr>
                <w:rFonts w:ascii="Arial" w:eastAsia="Arial" w:hAnsi="Arial" w:cs="Arial"/>
                <w:bCs/>
                <w:sz w:val="18"/>
                <w:szCs w:val="18"/>
              </w:rPr>
              <w:fldChar w:fldCharType="separate"/>
            </w:r>
            <w:r w:rsidR="009D1F56">
              <w:rPr>
                <w:rFonts w:ascii="Arial" w:eastAsia="Arial" w:hAnsi="Arial" w:cs="Arial"/>
                <w:bCs/>
                <w:noProof/>
                <w:sz w:val="18"/>
                <w:szCs w:val="18"/>
              </w:rPr>
              <w:t>............................................</w:t>
            </w:r>
            <w:r>
              <w:rPr>
                <w:rFonts w:ascii="Arial" w:eastAsia="Arial" w:hAnsi="Arial" w:cs="Arial"/>
                <w:bCs/>
                <w:sz w:val="18"/>
                <w:szCs w:val="18"/>
              </w:rPr>
              <w:fldChar w:fldCharType="end"/>
            </w:r>
          </w:p>
          <w:p w:rsidR="009D1F56" w:rsidRPr="006307E5" w:rsidRDefault="009D1F56" w:rsidP="009D1F56">
            <w:pPr>
              <w:autoSpaceDE w:val="0"/>
              <w:rPr>
                <w:rFonts w:ascii="Arial" w:hAnsi="Arial" w:cs="Arial"/>
                <w:bCs/>
                <w:sz w:val="18"/>
                <w:szCs w:val="18"/>
              </w:rPr>
            </w:pPr>
          </w:p>
          <w:p w:rsidR="009D1F56" w:rsidRPr="006307E5" w:rsidRDefault="009D1F56" w:rsidP="009D1F56">
            <w:pPr>
              <w:autoSpaceDE w:val="0"/>
              <w:rPr>
                <w:rFonts w:ascii="Arial" w:hAnsi="Arial" w:cs="Arial"/>
                <w:bCs/>
                <w:sz w:val="18"/>
                <w:szCs w:val="18"/>
              </w:rPr>
            </w:pPr>
            <w:r w:rsidRPr="006307E5">
              <w:rPr>
                <w:rFonts w:ascii="Arial" w:hAnsi="Arial" w:cs="Arial"/>
                <w:b/>
                <w:bCs/>
                <w:sz w:val="18"/>
                <w:szCs w:val="18"/>
              </w:rPr>
              <w:t>Competenza disciplinare</w:t>
            </w:r>
          </w:p>
          <w:p w:rsidR="009D1F56" w:rsidRPr="006307E5" w:rsidRDefault="009D1F56" w:rsidP="009D1F56">
            <w:pPr>
              <w:autoSpaceDE w:val="0"/>
              <w:rPr>
                <w:rFonts w:ascii="Arial" w:eastAsia="Arial" w:hAnsi="Arial" w:cs="Arial"/>
                <w:bCs/>
                <w:sz w:val="18"/>
                <w:szCs w:val="18"/>
              </w:rPr>
            </w:pPr>
            <w:r w:rsidRPr="006307E5">
              <w:rPr>
                <w:rFonts w:ascii="Arial" w:hAnsi="Arial" w:cs="Arial"/>
                <w:bCs/>
                <w:sz w:val="18"/>
                <w:szCs w:val="18"/>
              </w:rPr>
              <w:t>(ob</w:t>
            </w:r>
            <w:r w:rsidR="008D6CAE">
              <w:rPr>
                <w:rFonts w:ascii="Arial" w:hAnsi="Arial" w:cs="Arial"/>
                <w:bCs/>
                <w:sz w:val="18"/>
                <w:szCs w:val="18"/>
              </w:rPr>
              <w:t>.</w:t>
            </w:r>
            <w:r w:rsidRPr="006307E5">
              <w:rPr>
                <w:rFonts w:ascii="Arial" w:hAnsi="Arial" w:cs="Arial"/>
                <w:bCs/>
                <w:sz w:val="18"/>
                <w:szCs w:val="18"/>
              </w:rPr>
              <w:t xml:space="preserve"> di apprendimento)</w:t>
            </w:r>
          </w:p>
          <w:p w:rsidR="009D1F56" w:rsidRDefault="00F64FEB" w:rsidP="009D1F56">
            <w:pPr>
              <w:autoSpaceDE w:val="0"/>
              <w:rPr>
                <w:rFonts w:ascii="Arial" w:eastAsia="Arial" w:hAnsi="Arial" w:cs="Arial"/>
                <w:bCs/>
                <w:sz w:val="18"/>
                <w:szCs w:val="18"/>
              </w:rPr>
            </w:pPr>
            <w:r>
              <w:rPr>
                <w:rFonts w:ascii="Arial" w:eastAsia="Arial" w:hAnsi="Arial" w:cs="Arial"/>
                <w:bCs/>
                <w:sz w:val="18"/>
                <w:szCs w:val="18"/>
              </w:rPr>
              <w:fldChar w:fldCharType="begin">
                <w:ffData>
                  <w:name w:val="Testo3"/>
                  <w:enabled/>
                  <w:calcOnExit w:val="0"/>
                  <w:textInput>
                    <w:default w:val="............................................"/>
                  </w:textInput>
                </w:ffData>
              </w:fldChar>
            </w:r>
            <w:r w:rsidR="009D1F56">
              <w:rPr>
                <w:rFonts w:ascii="Arial" w:eastAsia="Arial" w:hAnsi="Arial" w:cs="Arial"/>
                <w:bCs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Arial" w:hAnsi="Arial" w:cs="Arial"/>
                <w:bCs/>
                <w:sz w:val="18"/>
                <w:szCs w:val="18"/>
              </w:rPr>
            </w:r>
            <w:r>
              <w:rPr>
                <w:rFonts w:ascii="Arial" w:eastAsia="Arial" w:hAnsi="Arial" w:cs="Arial"/>
                <w:bCs/>
                <w:sz w:val="18"/>
                <w:szCs w:val="18"/>
              </w:rPr>
              <w:fldChar w:fldCharType="separate"/>
            </w:r>
            <w:r w:rsidR="009D1F56">
              <w:rPr>
                <w:rFonts w:ascii="Arial" w:eastAsia="Arial" w:hAnsi="Arial" w:cs="Arial"/>
                <w:bCs/>
                <w:noProof/>
                <w:sz w:val="18"/>
                <w:szCs w:val="18"/>
              </w:rPr>
              <w:t>............................................</w:t>
            </w:r>
            <w:r>
              <w:rPr>
                <w:rFonts w:ascii="Arial" w:eastAsia="Arial" w:hAnsi="Arial" w:cs="Arial"/>
                <w:bCs/>
                <w:sz w:val="18"/>
                <w:szCs w:val="18"/>
              </w:rPr>
              <w:fldChar w:fldCharType="end"/>
            </w:r>
          </w:p>
          <w:p w:rsidR="009D1F56" w:rsidRPr="006307E5" w:rsidRDefault="00F64FEB" w:rsidP="009D1F56">
            <w:pPr>
              <w:autoSpaceDE w:val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eastAsia="Arial" w:hAnsi="Arial" w:cs="Arial"/>
                <w:bCs/>
                <w:sz w:val="18"/>
                <w:szCs w:val="18"/>
              </w:rPr>
              <w:fldChar w:fldCharType="begin">
                <w:ffData>
                  <w:name w:val="Testo3"/>
                  <w:enabled/>
                  <w:calcOnExit w:val="0"/>
                  <w:textInput>
                    <w:default w:val="............................................"/>
                  </w:textInput>
                </w:ffData>
              </w:fldChar>
            </w:r>
            <w:r w:rsidR="009D1F56">
              <w:rPr>
                <w:rFonts w:ascii="Arial" w:eastAsia="Arial" w:hAnsi="Arial" w:cs="Arial"/>
                <w:bCs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Arial" w:hAnsi="Arial" w:cs="Arial"/>
                <w:bCs/>
                <w:sz w:val="18"/>
                <w:szCs w:val="18"/>
              </w:rPr>
            </w:r>
            <w:r>
              <w:rPr>
                <w:rFonts w:ascii="Arial" w:eastAsia="Arial" w:hAnsi="Arial" w:cs="Arial"/>
                <w:bCs/>
                <w:sz w:val="18"/>
                <w:szCs w:val="18"/>
              </w:rPr>
              <w:fldChar w:fldCharType="separate"/>
            </w:r>
            <w:r w:rsidR="009D1F56">
              <w:rPr>
                <w:rFonts w:ascii="Arial" w:eastAsia="Arial" w:hAnsi="Arial" w:cs="Arial"/>
                <w:bCs/>
                <w:noProof/>
                <w:sz w:val="18"/>
                <w:szCs w:val="18"/>
              </w:rPr>
              <w:t>............................................</w:t>
            </w:r>
            <w:r>
              <w:rPr>
                <w:rFonts w:ascii="Arial" w:eastAsia="Arial" w:hAnsi="Arial" w:cs="Arial"/>
                <w:bCs/>
                <w:sz w:val="18"/>
                <w:szCs w:val="18"/>
              </w:rPr>
              <w:fldChar w:fldCharType="end"/>
            </w:r>
          </w:p>
          <w:p w:rsidR="009D1F56" w:rsidRDefault="009D1F56" w:rsidP="009D1F56">
            <w:pPr>
              <w:autoSpaceDE w:val="0"/>
              <w:rPr>
                <w:rFonts w:ascii="Arial" w:hAnsi="Arial" w:cs="Arial"/>
                <w:bCs/>
                <w:sz w:val="18"/>
                <w:szCs w:val="18"/>
              </w:rPr>
            </w:pPr>
          </w:p>
          <w:p w:rsidR="009D1F56" w:rsidRPr="006307E5" w:rsidRDefault="009D1F56" w:rsidP="009D1F56">
            <w:pPr>
              <w:autoSpaceDE w:val="0"/>
              <w:rPr>
                <w:rFonts w:ascii="Arial" w:hAnsi="Arial" w:cs="Arial"/>
                <w:bCs/>
                <w:sz w:val="18"/>
                <w:szCs w:val="18"/>
              </w:rPr>
            </w:pPr>
            <w:r w:rsidRPr="006307E5">
              <w:rPr>
                <w:rFonts w:ascii="Arial" w:hAnsi="Arial" w:cs="Arial"/>
                <w:bCs/>
                <w:sz w:val="18"/>
                <w:szCs w:val="18"/>
              </w:rPr>
              <w:t>Firma docente:</w:t>
            </w:r>
          </w:p>
          <w:p w:rsidR="009D1F56" w:rsidRPr="006307E5" w:rsidRDefault="009D1F56" w:rsidP="009D1F56">
            <w:pPr>
              <w:autoSpaceDE w:val="0"/>
              <w:rPr>
                <w:rFonts w:ascii="Arial" w:hAnsi="Arial" w:cs="Arial"/>
                <w:bCs/>
                <w:sz w:val="18"/>
                <w:szCs w:val="18"/>
              </w:rPr>
            </w:pPr>
          </w:p>
          <w:p w:rsidR="009D1F56" w:rsidRPr="006307E5" w:rsidRDefault="00F64FEB" w:rsidP="009D1F56">
            <w:pPr>
              <w:autoSpaceDE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eastAsia="Arial" w:hAnsi="Arial" w:cs="Arial"/>
                <w:bCs/>
                <w:sz w:val="18"/>
                <w:szCs w:val="18"/>
              </w:rPr>
              <w:fldChar w:fldCharType="begin">
                <w:ffData>
                  <w:name w:val="Testo3"/>
                  <w:enabled/>
                  <w:calcOnExit w:val="0"/>
                  <w:textInput>
                    <w:default w:val="............................................"/>
                  </w:textInput>
                </w:ffData>
              </w:fldChar>
            </w:r>
            <w:r w:rsidR="009D1F56">
              <w:rPr>
                <w:rFonts w:ascii="Arial" w:eastAsia="Arial" w:hAnsi="Arial" w:cs="Arial"/>
                <w:bCs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Arial" w:hAnsi="Arial" w:cs="Arial"/>
                <w:bCs/>
                <w:sz w:val="18"/>
                <w:szCs w:val="18"/>
              </w:rPr>
            </w:r>
            <w:r>
              <w:rPr>
                <w:rFonts w:ascii="Arial" w:eastAsia="Arial" w:hAnsi="Arial" w:cs="Arial"/>
                <w:bCs/>
                <w:sz w:val="18"/>
                <w:szCs w:val="18"/>
              </w:rPr>
              <w:fldChar w:fldCharType="separate"/>
            </w:r>
            <w:r w:rsidR="009D1F56">
              <w:rPr>
                <w:rFonts w:ascii="Arial" w:eastAsia="Arial" w:hAnsi="Arial" w:cs="Arial"/>
                <w:bCs/>
                <w:noProof/>
                <w:sz w:val="18"/>
                <w:szCs w:val="18"/>
              </w:rPr>
              <w:t>............................................</w:t>
            </w:r>
            <w:r>
              <w:rPr>
                <w:rFonts w:ascii="Arial" w:eastAsia="Arial" w:hAnsi="Arial" w:cs="Arial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1F56" w:rsidRPr="006307E5" w:rsidRDefault="009D1F56" w:rsidP="009D1F56">
            <w:pPr>
              <w:autoSpaceDE w:val="0"/>
              <w:snapToGri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1F56" w:rsidRPr="006307E5" w:rsidRDefault="009D1F56" w:rsidP="009D1F56">
            <w:pPr>
              <w:autoSpaceDE w:val="0"/>
              <w:snapToGri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1F56" w:rsidRPr="006307E5" w:rsidRDefault="009D1F56" w:rsidP="009D1F56">
            <w:pPr>
              <w:autoSpaceDE w:val="0"/>
              <w:snapToGri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1F56" w:rsidRPr="006307E5" w:rsidRDefault="009D1F56" w:rsidP="009D1F56">
            <w:pPr>
              <w:autoSpaceDE w:val="0"/>
              <w:snapToGrid w:val="0"/>
              <w:ind w:left="-391" w:firstLine="108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1F56" w:rsidRPr="006307E5" w:rsidRDefault="009D1F56" w:rsidP="009D1F56">
            <w:pPr>
              <w:autoSpaceDE w:val="0"/>
              <w:snapToGrid w:val="0"/>
              <w:ind w:left="-391" w:firstLine="108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9D1F56" w:rsidRPr="006307E5" w:rsidTr="009D1F56">
        <w:trPr>
          <w:trHeight w:val="2782"/>
        </w:trPr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1F56" w:rsidRPr="006307E5" w:rsidRDefault="009D1F56" w:rsidP="009D1F56">
            <w:pPr>
              <w:autoSpaceDE w:val="0"/>
              <w:snapToGri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9D1F56" w:rsidRPr="006307E5" w:rsidRDefault="009D1F56" w:rsidP="009D1F56">
            <w:pPr>
              <w:autoSpaceDE w:val="0"/>
              <w:rPr>
                <w:rFonts w:ascii="Arial" w:eastAsia="Arial" w:hAnsi="Arial" w:cs="Arial"/>
                <w:bCs/>
                <w:sz w:val="18"/>
                <w:szCs w:val="18"/>
              </w:rPr>
            </w:pPr>
            <w:r w:rsidRPr="006307E5">
              <w:rPr>
                <w:rFonts w:ascii="Arial" w:hAnsi="Arial" w:cs="Arial"/>
                <w:b/>
                <w:bCs/>
                <w:sz w:val="18"/>
                <w:szCs w:val="18"/>
              </w:rPr>
              <w:t>MATERIA</w:t>
            </w:r>
          </w:p>
          <w:p w:rsidR="009D1F56" w:rsidRDefault="009D1F56" w:rsidP="009D1F56">
            <w:pPr>
              <w:autoSpaceDE w:val="0"/>
              <w:rPr>
                <w:rFonts w:ascii="Arial" w:eastAsia="Arial" w:hAnsi="Arial" w:cs="Arial"/>
                <w:bCs/>
                <w:sz w:val="18"/>
                <w:szCs w:val="18"/>
              </w:rPr>
            </w:pPr>
            <w:r>
              <w:rPr>
                <w:rFonts w:ascii="Arial" w:eastAsia="Arial" w:hAnsi="Arial" w:cs="Arial"/>
                <w:bCs/>
                <w:sz w:val="18"/>
                <w:szCs w:val="18"/>
              </w:rPr>
              <w:t>IRC/ ATTIVITA’ ALTERNATIVE</w:t>
            </w:r>
          </w:p>
          <w:p w:rsidR="009D1F56" w:rsidRDefault="009D1F56" w:rsidP="009D1F56">
            <w:pPr>
              <w:autoSpaceDE w:val="0"/>
              <w:rPr>
                <w:rFonts w:ascii="Arial" w:hAnsi="Arial" w:cs="Arial"/>
                <w:bCs/>
                <w:sz w:val="18"/>
                <w:szCs w:val="18"/>
              </w:rPr>
            </w:pPr>
          </w:p>
          <w:p w:rsidR="009D1F56" w:rsidRPr="006307E5" w:rsidRDefault="009D1F56" w:rsidP="009D1F56">
            <w:pPr>
              <w:autoSpaceDE w:val="0"/>
              <w:rPr>
                <w:rFonts w:ascii="Arial" w:eastAsia="Arial" w:hAnsi="Arial" w:cs="Arial"/>
                <w:bCs/>
                <w:sz w:val="18"/>
                <w:szCs w:val="18"/>
              </w:rPr>
            </w:pPr>
            <w:r w:rsidRPr="006307E5">
              <w:rPr>
                <w:rFonts w:ascii="Arial" w:hAnsi="Arial" w:cs="Arial"/>
                <w:b/>
                <w:bCs/>
                <w:sz w:val="18"/>
                <w:szCs w:val="18"/>
              </w:rPr>
              <w:t>Competenza chiave</w:t>
            </w:r>
          </w:p>
          <w:p w:rsidR="009D1F56" w:rsidRDefault="00F64FEB" w:rsidP="009D1F56">
            <w:pPr>
              <w:autoSpaceDE w:val="0"/>
              <w:rPr>
                <w:rFonts w:ascii="Arial" w:eastAsia="Arial" w:hAnsi="Arial" w:cs="Arial"/>
                <w:bCs/>
                <w:sz w:val="18"/>
                <w:szCs w:val="18"/>
              </w:rPr>
            </w:pPr>
            <w:r>
              <w:rPr>
                <w:rFonts w:ascii="Arial" w:eastAsia="Arial" w:hAnsi="Arial" w:cs="Arial"/>
                <w:bCs/>
                <w:sz w:val="18"/>
                <w:szCs w:val="18"/>
              </w:rPr>
              <w:fldChar w:fldCharType="begin">
                <w:ffData>
                  <w:name w:val="Testo3"/>
                  <w:enabled/>
                  <w:calcOnExit w:val="0"/>
                  <w:textInput>
                    <w:default w:val="............................................"/>
                  </w:textInput>
                </w:ffData>
              </w:fldChar>
            </w:r>
            <w:r w:rsidR="009D1F56">
              <w:rPr>
                <w:rFonts w:ascii="Arial" w:eastAsia="Arial" w:hAnsi="Arial" w:cs="Arial"/>
                <w:bCs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Arial" w:hAnsi="Arial" w:cs="Arial"/>
                <w:bCs/>
                <w:sz w:val="18"/>
                <w:szCs w:val="18"/>
              </w:rPr>
            </w:r>
            <w:r>
              <w:rPr>
                <w:rFonts w:ascii="Arial" w:eastAsia="Arial" w:hAnsi="Arial" w:cs="Arial"/>
                <w:bCs/>
                <w:sz w:val="18"/>
                <w:szCs w:val="18"/>
              </w:rPr>
              <w:fldChar w:fldCharType="separate"/>
            </w:r>
            <w:r w:rsidR="009D1F56">
              <w:rPr>
                <w:rFonts w:ascii="Arial" w:eastAsia="Arial" w:hAnsi="Arial" w:cs="Arial"/>
                <w:bCs/>
                <w:noProof/>
                <w:sz w:val="18"/>
                <w:szCs w:val="18"/>
              </w:rPr>
              <w:t>............................................</w:t>
            </w:r>
            <w:r>
              <w:rPr>
                <w:rFonts w:ascii="Arial" w:eastAsia="Arial" w:hAnsi="Arial" w:cs="Arial"/>
                <w:bCs/>
                <w:sz w:val="18"/>
                <w:szCs w:val="18"/>
              </w:rPr>
              <w:fldChar w:fldCharType="end"/>
            </w:r>
          </w:p>
          <w:p w:rsidR="009D1F56" w:rsidRPr="006307E5" w:rsidRDefault="009D1F56" w:rsidP="009D1F56">
            <w:pPr>
              <w:autoSpaceDE w:val="0"/>
              <w:rPr>
                <w:rFonts w:ascii="Arial" w:hAnsi="Arial" w:cs="Arial"/>
                <w:bCs/>
                <w:sz w:val="18"/>
                <w:szCs w:val="18"/>
              </w:rPr>
            </w:pPr>
          </w:p>
          <w:p w:rsidR="009D1F56" w:rsidRPr="006307E5" w:rsidRDefault="009D1F56" w:rsidP="009D1F56">
            <w:pPr>
              <w:autoSpaceDE w:val="0"/>
              <w:rPr>
                <w:rFonts w:ascii="Arial" w:hAnsi="Arial" w:cs="Arial"/>
                <w:bCs/>
                <w:sz w:val="18"/>
                <w:szCs w:val="18"/>
              </w:rPr>
            </w:pPr>
            <w:r w:rsidRPr="006307E5">
              <w:rPr>
                <w:rFonts w:ascii="Arial" w:hAnsi="Arial" w:cs="Arial"/>
                <w:b/>
                <w:bCs/>
                <w:sz w:val="18"/>
                <w:szCs w:val="18"/>
              </w:rPr>
              <w:t>Competenza disciplinare</w:t>
            </w:r>
          </w:p>
          <w:p w:rsidR="009D1F56" w:rsidRPr="006307E5" w:rsidRDefault="009D1F56" w:rsidP="009D1F56">
            <w:pPr>
              <w:autoSpaceDE w:val="0"/>
              <w:rPr>
                <w:rFonts w:ascii="Arial" w:eastAsia="Arial" w:hAnsi="Arial" w:cs="Arial"/>
                <w:bCs/>
                <w:sz w:val="18"/>
                <w:szCs w:val="18"/>
              </w:rPr>
            </w:pPr>
            <w:r w:rsidRPr="006307E5">
              <w:rPr>
                <w:rFonts w:ascii="Arial" w:hAnsi="Arial" w:cs="Arial"/>
                <w:bCs/>
                <w:sz w:val="18"/>
                <w:szCs w:val="18"/>
              </w:rPr>
              <w:t>(ob</w:t>
            </w:r>
            <w:r w:rsidR="008D6CAE">
              <w:rPr>
                <w:rFonts w:ascii="Arial" w:hAnsi="Arial" w:cs="Arial"/>
                <w:bCs/>
                <w:sz w:val="18"/>
                <w:szCs w:val="18"/>
              </w:rPr>
              <w:t>.</w:t>
            </w:r>
            <w:r w:rsidRPr="006307E5">
              <w:rPr>
                <w:rFonts w:ascii="Arial" w:hAnsi="Arial" w:cs="Arial"/>
                <w:bCs/>
                <w:sz w:val="18"/>
                <w:szCs w:val="18"/>
              </w:rPr>
              <w:t xml:space="preserve"> di apprendimento)</w:t>
            </w:r>
          </w:p>
          <w:p w:rsidR="009D1F56" w:rsidRDefault="00F64FEB" w:rsidP="009D1F56">
            <w:pPr>
              <w:autoSpaceDE w:val="0"/>
              <w:rPr>
                <w:rFonts w:ascii="Arial" w:eastAsia="Arial" w:hAnsi="Arial" w:cs="Arial"/>
                <w:bCs/>
                <w:sz w:val="18"/>
                <w:szCs w:val="18"/>
              </w:rPr>
            </w:pPr>
            <w:r>
              <w:rPr>
                <w:rFonts w:ascii="Arial" w:eastAsia="Arial" w:hAnsi="Arial" w:cs="Arial"/>
                <w:bCs/>
                <w:sz w:val="18"/>
                <w:szCs w:val="18"/>
              </w:rPr>
              <w:fldChar w:fldCharType="begin">
                <w:ffData>
                  <w:name w:val="Testo3"/>
                  <w:enabled/>
                  <w:calcOnExit w:val="0"/>
                  <w:textInput>
                    <w:default w:val="............................................"/>
                  </w:textInput>
                </w:ffData>
              </w:fldChar>
            </w:r>
            <w:r w:rsidR="009D1F56">
              <w:rPr>
                <w:rFonts w:ascii="Arial" w:eastAsia="Arial" w:hAnsi="Arial" w:cs="Arial"/>
                <w:bCs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Arial" w:hAnsi="Arial" w:cs="Arial"/>
                <w:bCs/>
                <w:sz w:val="18"/>
                <w:szCs w:val="18"/>
              </w:rPr>
            </w:r>
            <w:r>
              <w:rPr>
                <w:rFonts w:ascii="Arial" w:eastAsia="Arial" w:hAnsi="Arial" w:cs="Arial"/>
                <w:bCs/>
                <w:sz w:val="18"/>
                <w:szCs w:val="18"/>
              </w:rPr>
              <w:fldChar w:fldCharType="separate"/>
            </w:r>
            <w:r w:rsidR="009D1F56">
              <w:rPr>
                <w:rFonts w:ascii="Arial" w:eastAsia="Arial" w:hAnsi="Arial" w:cs="Arial"/>
                <w:bCs/>
                <w:noProof/>
                <w:sz w:val="18"/>
                <w:szCs w:val="18"/>
              </w:rPr>
              <w:t>............................................</w:t>
            </w:r>
            <w:r>
              <w:rPr>
                <w:rFonts w:ascii="Arial" w:eastAsia="Arial" w:hAnsi="Arial" w:cs="Arial"/>
                <w:bCs/>
                <w:sz w:val="18"/>
                <w:szCs w:val="18"/>
              </w:rPr>
              <w:fldChar w:fldCharType="end"/>
            </w:r>
          </w:p>
          <w:p w:rsidR="009D1F56" w:rsidRPr="006307E5" w:rsidRDefault="00F64FEB" w:rsidP="009D1F56">
            <w:pPr>
              <w:autoSpaceDE w:val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eastAsia="Arial" w:hAnsi="Arial" w:cs="Arial"/>
                <w:bCs/>
                <w:sz w:val="18"/>
                <w:szCs w:val="18"/>
              </w:rPr>
              <w:fldChar w:fldCharType="begin">
                <w:ffData>
                  <w:name w:val="Testo3"/>
                  <w:enabled/>
                  <w:calcOnExit w:val="0"/>
                  <w:textInput>
                    <w:default w:val="............................................"/>
                  </w:textInput>
                </w:ffData>
              </w:fldChar>
            </w:r>
            <w:r w:rsidR="009D1F56">
              <w:rPr>
                <w:rFonts w:ascii="Arial" w:eastAsia="Arial" w:hAnsi="Arial" w:cs="Arial"/>
                <w:bCs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Arial" w:hAnsi="Arial" w:cs="Arial"/>
                <w:bCs/>
                <w:sz w:val="18"/>
                <w:szCs w:val="18"/>
              </w:rPr>
            </w:r>
            <w:r>
              <w:rPr>
                <w:rFonts w:ascii="Arial" w:eastAsia="Arial" w:hAnsi="Arial" w:cs="Arial"/>
                <w:bCs/>
                <w:sz w:val="18"/>
                <w:szCs w:val="18"/>
              </w:rPr>
              <w:fldChar w:fldCharType="separate"/>
            </w:r>
            <w:r w:rsidR="009D1F56">
              <w:rPr>
                <w:rFonts w:ascii="Arial" w:eastAsia="Arial" w:hAnsi="Arial" w:cs="Arial"/>
                <w:bCs/>
                <w:noProof/>
                <w:sz w:val="18"/>
                <w:szCs w:val="18"/>
              </w:rPr>
              <w:t>............................................</w:t>
            </w:r>
            <w:r>
              <w:rPr>
                <w:rFonts w:ascii="Arial" w:eastAsia="Arial" w:hAnsi="Arial" w:cs="Arial"/>
                <w:bCs/>
                <w:sz w:val="18"/>
                <w:szCs w:val="18"/>
              </w:rPr>
              <w:fldChar w:fldCharType="end"/>
            </w:r>
          </w:p>
          <w:p w:rsidR="009D1F56" w:rsidRDefault="009D1F56" w:rsidP="009D1F56">
            <w:pPr>
              <w:autoSpaceDE w:val="0"/>
              <w:rPr>
                <w:rFonts w:ascii="Arial" w:hAnsi="Arial" w:cs="Arial"/>
                <w:bCs/>
                <w:sz w:val="18"/>
                <w:szCs w:val="18"/>
              </w:rPr>
            </w:pPr>
          </w:p>
          <w:p w:rsidR="009D1F56" w:rsidRPr="006307E5" w:rsidRDefault="009D1F56" w:rsidP="009D1F56">
            <w:pPr>
              <w:autoSpaceDE w:val="0"/>
              <w:rPr>
                <w:rFonts w:ascii="Arial" w:hAnsi="Arial" w:cs="Arial"/>
                <w:bCs/>
                <w:sz w:val="18"/>
                <w:szCs w:val="18"/>
              </w:rPr>
            </w:pPr>
            <w:r w:rsidRPr="006307E5">
              <w:rPr>
                <w:rFonts w:ascii="Arial" w:hAnsi="Arial" w:cs="Arial"/>
                <w:bCs/>
                <w:sz w:val="18"/>
                <w:szCs w:val="18"/>
              </w:rPr>
              <w:t>Firma docente:</w:t>
            </w:r>
          </w:p>
          <w:p w:rsidR="009D1F56" w:rsidRPr="006307E5" w:rsidRDefault="009D1F56" w:rsidP="009D1F56">
            <w:pPr>
              <w:autoSpaceDE w:val="0"/>
              <w:rPr>
                <w:rFonts w:ascii="Arial" w:hAnsi="Arial" w:cs="Arial"/>
                <w:bCs/>
                <w:sz w:val="18"/>
                <w:szCs w:val="18"/>
              </w:rPr>
            </w:pPr>
          </w:p>
          <w:p w:rsidR="009D1F56" w:rsidRPr="006307E5" w:rsidRDefault="00F64FEB" w:rsidP="009D1F56">
            <w:pPr>
              <w:autoSpaceDE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eastAsia="Arial" w:hAnsi="Arial" w:cs="Arial"/>
                <w:bCs/>
                <w:sz w:val="18"/>
                <w:szCs w:val="18"/>
              </w:rPr>
              <w:fldChar w:fldCharType="begin">
                <w:ffData>
                  <w:name w:val="Testo3"/>
                  <w:enabled/>
                  <w:calcOnExit w:val="0"/>
                  <w:textInput>
                    <w:default w:val="............................................"/>
                  </w:textInput>
                </w:ffData>
              </w:fldChar>
            </w:r>
            <w:r w:rsidR="009D1F56">
              <w:rPr>
                <w:rFonts w:ascii="Arial" w:eastAsia="Arial" w:hAnsi="Arial" w:cs="Arial"/>
                <w:bCs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Arial" w:hAnsi="Arial" w:cs="Arial"/>
                <w:bCs/>
                <w:sz w:val="18"/>
                <w:szCs w:val="18"/>
              </w:rPr>
            </w:r>
            <w:r>
              <w:rPr>
                <w:rFonts w:ascii="Arial" w:eastAsia="Arial" w:hAnsi="Arial" w:cs="Arial"/>
                <w:bCs/>
                <w:sz w:val="18"/>
                <w:szCs w:val="18"/>
              </w:rPr>
              <w:fldChar w:fldCharType="separate"/>
            </w:r>
            <w:r w:rsidR="009D1F56">
              <w:rPr>
                <w:rFonts w:ascii="Arial" w:eastAsia="Arial" w:hAnsi="Arial" w:cs="Arial"/>
                <w:bCs/>
                <w:noProof/>
                <w:sz w:val="18"/>
                <w:szCs w:val="18"/>
              </w:rPr>
              <w:t>............................................</w:t>
            </w:r>
            <w:r>
              <w:rPr>
                <w:rFonts w:ascii="Arial" w:eastAsia="Arial" w:hAnsi="Arial" w:cs="Arial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1F56" w:rsidRPr="006307E5" w:rsidRDefault="009D1F56" w:rsidP="009D1F56">
            <w:pPr>
              <w:autoSpaceDE w:val="0"/>
              <w:snapToGri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1F56" w:rsidRPr="006307E5" w:rsidRDefault="009D1F56" w:rsidP="009D1F56">
            <w:pPr>
              <w:autoSpaceDE w:val="0"/>
              <w:snapToGri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1F56" w:rsidRPr="006307E5" w:rsidRDefault="009D1F56" w:rsidP="009D1F56">
            <w:pPr>
              <w:autoSpaceDE w:val="0"/>
              <w:snapToGri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1F56" w:rsidRPr="006307E5" w:rsidRDefault="009D1F56" w:rsidP="009D1F56">
            <w:pPr>
              <w:autoSpaceDE w:val="0"/>
              <w:snapToGrid w:val="0"/>
              <w:ind w:left="-391" w:firstLine="108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1F56" w:rsidRPr="006307E5" w:rsidRDefault="009D1F56" w:rsidP="009D1F56">
            <w:pPr>
              <w:autoSpaceDE w:val="0"/>
              <w:snapToGrid w:val="0"/>
              <w:ind w:left="-391" w:firstLine="108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</w:tbl>
    <w:p w:rsidR="009D1F56" w:rsidRDefault="009D1F56"/>
    <w:p w:rsidR="00396364" w:rsidRPr="006307E5" w:rsidRDefault="00396364">
      <w:pPr>
        <w:sectPr w:rsidR="00396364" w:rsidRPr="006307E5">
          <w:footerReference w:type="even" r:id="rId14"/>
          <w:footerReference w:type="default" r:id="rId15"/>
          <w:footerReference w:type="first" r:id="rId16"/>
          <w:pgSz w:w="16838" w:h="11906" w:orient="landscape"/>
          <w:pgMar w:top="1134" w:right="1134" w:bottom="1134" w:left="709" w:header="720" w:footer="261" w:gutter="0"/>
          <w:cols w:space="720"/>
          <w:docGrid w:linePitch="360"/>
        </w:sectPr>
      </w:pPr>
    </w:p>
    <w:p w:rsidR="00396364" w:rsidRPr="008D6CAE" w:rsidRDefault="00396364" w:rsidP="009D1F56">
      <w:pPr>
        <w:pStyle w:val="Titolo1"/>
        <w:jc w:val="both"/>
        <w:rPr>
          <w:rFonts w:ascii="Arial" w:hAnsi="Arial" w:cs="Arial"/>
          <w:sz w:val="28"/>
          <w:szCs w:val="28"/>
        </w:rPr>
      </w:pPr>
      <w:bookmarkStart w:id="104" w:name="__RefHeading___Toc367439685"/>
      <w:r w:rsidRPr="008D6CAE">
        <w:rPr>
          <w:rFonts w:ascii="Arial" w:hAnsi="Arial" w:cs="Arial"/>
          <w:sz w:val="28"/>
          <w:szCs w:val="28"/>
        </w:rPr>
        <w:t>SEZIONE E: Quadro riassuntivo degli strumenti compensativi e delle misure dispensative - parametri e criteri per la verifica/valutazione</w:t>
      </w:r>
      <w:bookmarkEnd w:id="104"/>
    </w:p>
    <w:p w:rsidR="00396364" w:rsidRDefault="00396364">
      <w:pPr>
        <w:pStyle w:val="Style8"/>
        <w:kinsoku w:val="0"/>
        <w:autoSpaceDE/>
        <w:spacing w:before="0" w:line="240" w:lineRule="auto"/>
        <w:ind w:left="0"/>
        <w:jc w:val="both"/>
      </w:pPr>
    </w:p>
    <w:p w:rsidR="00542CAB" w:rsidRPr="006307E5" w:rsidRDefault="00542CAB">
      <w:pPr>
        <w:pStyle w:val="Style8"/>
        <w:kinsoku w:val="0"/>
        <w:autoSpaceDE/>
        <w:spacing w:before="0" w:line="240" w:lineRule="auto"/>
        <w:ind w:left="0"/>
        <w:jc w:val="both"/>
      </w:pPr>
    </w:p>
    <w:tbl>
      <w:tblPr>
        <w:tblW w:w="10536" w:type="dxa"/>
        <w:tblInd w:w="-500" w:type="dxa"/>
        <w:tblLayout w:type="fixed"/>
        <w:tblLook w:val="0000" w:firstRow="0" w:lastRow="0" w:firstColumn="0" w:lastColumn="0" w:noHBand="0" w:noVBand="0"/>
      </w:tblPr>
      <w:tblGrid>
        <w:gridCol w:w="887"/>
        <w:gridCol w:w="9649"/>
      </w:tblGrid>
      <w:tr w:rsidR="009D1F56" w:rsidRPr="006307E5" w:rsidTr="001C5491">
        <w:trPr>
          <w:cantSplit/>
          <w:trHeight w:val="491"/>
        </w:trPr>
        <w:tc>
          <w:tcPr>
            <w:tcW w:w="10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  <w:vAlign w:val="center"/>
          </w:tcPr>
          <w:p w:rsidR="009D1F56" w:rsidRPr="008D6CAE" w:rsidRDefault="009D1F56" w:rsidP="008D6CAE">
            <w:pPr>
              <w:autoSpaceDE w:val="0"/>
              <w:snapToGrid w:val="0"/>
              <w:jc w:val="center"/>
              <w:rPr>
                <w:rFonts w:ascii="Arial" w:hAnsi="Arial" w:cs="Arial"/>
                <w:b/>
                <w:bCs/>
              </w:rPr>
            </w:pPr>
            <w:r w:rsidRPr="008D6CAE">
              <w:rPr>
                <w:rFonts w:ascii="Arial" w:hAnsi="Arial" w:cs="Arial"/>
                <w:b/>
                <w:bCs/>
              </w:rPr>
              <w:t>STRUMENTI COMPENSATIVI</w:t>
            </w:r>
          </w:p>
          <w:p w:rsidR="009D1F56" w:rsidRPr="006307E5" w:rsidRDefault="009D1F56" w:rsidP="008D6CAE">
            <w:pPr>
              <w:autoSpaceDE w:val="0"/>
              <w:snapToGrid w:val="0"/>
              <w:jc w:val="center"/>
            </w:pPr>
            <w:r w:rsidRPr="008D6CAE">
              <w:rPr>
                <w:rFonts w:ascii="Arial" w:hAnsi="Arial" w:cs="Arial"/>
                <w:b/>
                <w:bCs/>
              </w:rPr>
              <w:t>(legge 170/10 e linee guida 12/07/11)</w:t>
            </w:r>
          </w:p>
        </w:tc>
      </w:tr>
      <w:tr w:rsidR="00396364" w:rsidRPr="006307E5" w:rsidTr="001C5491">
        <w:trPr>
          <w:cantSplit/>
          <w:trHeight w:val="215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6364" w:rsidRPr="006307E5" w:rsidRDefault="00396364" w:rsidP="001C5491">
            <w:pPr>
              <w:numPr>
                <w:ilvl w:val="0"/>
                <w:numId w:val="15"/>
              </w:numPr>
              <w:tabs>
                <w:tab w:val="clear" w:pos="0"/>
                <w:tab w:val="left" w:pos="3"/>
              </w:tabs>
              <w:autoSpaceDE w:val="0"/>
              <w:snapToGrid w:val="0"/>
              <w:ind w:left="352" w:hanging="352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9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C5491" w:rsidRPr="001C5491" w:rsidRDefault="00396364" w:rsidP="001C5491">
            <w:pPr>
              <w:autoSpaceDE w:val="0"/>
              <w:snapToGri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307E5">
              <w:rPr>
                <w:rFonts w:ascii="Arial" w:hAnsi="Arial" w:cs="Arial"/>
                <w:sz w:val="22"/>
                <w:szCs w:val="22"/>
              </w:rPr>
              <w:t>Utilizzo di computer e tablet (possibilmente con stampante)</w:t>
            </w:r>
          </w:p>
        </w:tc>
      </w:tr>
      <w:tr w:rsidR="00396364" w:rsidRPr="006307E5" w:rsidTr="009D1F56"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6364" w:rsidRPr="006307E5" w:rsidRDefault="00396364">
            <w:pPr>
              <w:numPr>
                <w:ilvl w:val="0"/>
                <w:numId w:val="15"/>
              </w:numPr>
              <w:tabs>
                <w:tab w:val="clear" w:pos="0"/>
                <w:tab w:val="left" w:pos="3"/>
              </w:tabs>
              <w:autoSpaceDE w:val="0"/>
              <w:snapToGrid w:val="0"/>
              <w:spacing w:before="60" w:after="60"/>
              <w:ind w:left="353" w:hanging="353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9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6364" w:rsidRPr="006307E5" w:rsidRDefault="00396364" w:rsidP="001C5491">
            <w:pPr>
              <w:autoSpaceDE w:val="0"/>
              <w:jc w:val="both"/>
            </w:pPr>
            <w:r w:rsidRPr="006307E5">
              <w:rPr>
                <w:rFonts w:ascii="Arial" w:hAnsi="Arial" w:cs="Arial"/>
                <w:sz w:val="22"/>
                <w:szCs w:val="22"/>
              </w:rPr>
              <w:t>Utilizzo di programmi di video-scrittura con correttore ortografico (possibilmente vocale) e con tecnologie di sintesi vocale (anche per le lingue straniere)</w:t>
            </w:r>
          </w:p>
        </w:tc>
      </w:tr>
      <w:tr w:rsidR="00396364" w:rsidRPr="006307E5" w:rsidTr="009D1F56">
        <w:trPr>
          <w:trHeight w:val="260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6364" w:rsidRPr="006307E5" w:rsidRDefault="00396364">
            <w:pPr>
              <w:numPr>
                <w:ilvl w:val="0"/>
                <w:numId w:val="15"/>
              </w:numPr>
              <w:tabs>
                <w:tab w:val="clear" w:pos="0"/>
                <w:tab w:val="left" w:pos="3"/>
              </w:tabs>
              <w:autoSpaceDE w:val="0"/>
              <w:snapToGrid w:val="0"/>
              <w:spacing w:before="60" w:after="60"/>
              <w:ind w:left="353" w:hanging="353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9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6364" w:rsidRPr="006307E5" w:rsidRDefault="00396364" w:rsidP="001C5491">
            <w:pPr>
              <w:autoSpaceDE w:val="0"/>
              <w:jc w:val="both"/>
            </w:pPr>
            <w:r w:rsidRPr="006307E5">
              <w:rPr>
                <w:rFonts w:ascii="Arial" w:hAnsi="Arial" w:cs="Arial"/>
                <w:sz w:val="22"/>
                <w:szCs w:val="22"/>
              </w:rPr>
              <w:t>Utilizzo di risorse audio (file audio digitali, audiolibri…)</w:t>
            </w:r>
          </w:p>
        </w:tc>
      </w:tr>
      <w:tr w:rsidR="00396364" w:rsidRPr="006307E5" w:rsidTr="009D1F56"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6364" w:rsidRPr="006307E5" w:rsidRDefault="00396364">
            <w:pPr>
              <w:numPr>
                <w:ilvl w:val="0"/>
                <w:numId w:val="15"/>
              </w:numPr>
              <w:tabs>
                <w:tab w:val="clear" w:pos="0"/>
                <w:tab w:val="left" w:pos="3"/>
              </w:tabs>
              <w:autoSpaceDE w:val="0"/>
              <w:snapToGrid w:val="0"/>
              <w:spacing w:before="60" w:after="60"/>
              <w:ind w:left="353" w:hanging="353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9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6364" w:rsidRPr="006307E5" w:rsidRDefault="00396364" w:rsidP="001C5491">
            <w:pPr>
              <w:autoSpaceDE w:val="0"/>
              <w:jc w:val="both"/>
            </w:pPr>
            <w:r w:rsidRPr="006307E5">
              <w:rPr>
                <w:rFonts w:ascii="Arial" w:hAnsi="Arial" w:cs="Arial"/>
                <w:sz w:val="22"/>
                <w:szCs w:val="22"/>
              </w:rPr>
              <w:t>Utilizzo del registratore digitale o di altri strumenti di registrazione per uso personale</w:t>
            </w:r>
          </w:p>
        </w:tc>
      </w:tr>
      <w:tr w:rsidR="00396364" w:rsidRPr="006307E5" w:rsidTr="009D1F56"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6364" w:rsidRPr="006307E5" w:rsidRDefault="00396364">
            <w:pPr>
              <w:numPr>
                <w:ilvl w:val="0"/>
                <w:numId w:val="15"/>
              </w:numPr>
              <w:tabs>
                <w:tab w:val="clear" w:pos="0"/>
                <w:tab w:val="left" w:pos="3"/>
              </w:tabs>
              <w:autoSpaceDE w:val="0"/>
              <w:snapToGrid w:val="0"/>
              <w:spacing w:before="60" w:after="60"/>
              <w:ind w:left="353" w:hanging="353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9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6364" w:rsidRPr="006307E5" w:rsidRDefault="00396364" w:rsidP="001C5491">
            <w:pPr>
              <w:autoSpaceDE w:val="0"/>
              <w:jc w:val="both"/>
            </w:pPr>
            <w:r w:rsidRPr="006307E5">
              <w:rPr>
                <w:rFonts w:ascii="Arial" w:hAnsi="Arial" w:cs="Arial"/>
                <w:sz w:val="22"/>
                <w:szCs w:val="22"/>
              </w:rPr>
              <w:t xml:space="preserve">Utilizzo di ausili per il calcolo (tavola pitagorica, linee dei numeri…) ed eventualmente della calcolatrice con foglio di calcolo (possibilmente calcolatrice vocale) </w:t>
            </w:r>
          </w:p>
        </w:tc>
      </w:tr>
      <w:tr w:rsidR="00396364" w:rsidRPr="006307E5" w:rsidTr="009D1F56"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6364" w:rsidRPr="006307E5" w:rsidRDefault="00396364">
            <w:pPr>
              <w:numPr>
                <w:ilvl w:val="0"/>
                <w:numId w:val="15"/>
              </w:numPr>
              <w:tabs>
                <w:tab w:val="clear" w:pos="0"/>
                <w:tab w:val="left" w:pos="3"/>
              </w:tabs>
              <w:autoSpaceDE w:val="0"/>
              <w:snapToGrid w:val="0"/>
              <w:spacing w:before="60" w:after="60"/>
              <w:ind w:left="353" w:hanging="353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9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6364" w:rsidRPr="006307E5" w:rsidRDefault="00396364" w:rsidP="001C5491">
            <w:pPr>
              <w:autoSpaceDE w:val="0"/>
              <w:jc w:val="both"/>
            </w:pPr>
            <w:r w:rsidRPr="006307E5">
              <w:rPr>
                <w:rFonts w:ascii="Arial" w:hAnsi="Arial" w:cs="Arial"/>
                <w:sz w:val="22"/>
                <w:szCs w:val="22"/>
              </w:rPr>
              <w:t>Utilizzo di schemi, tabelle, mappe e diagrammi di flusso come supporto durante compiti e verifiche scritte</w:t>
            </w:r>
          </w:p>
        </w:tc>
      </w:tr>
      <w:tr w:rsidR="00396364" w:rsidRPr="006307E5" w:rsidTr="009D1F56"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6364" w:rsidRPr="006307E5" w:rsidRDefault="00396364">
            <w:pPr>
              <w:numPr>
                <w:ilvl w:val="0"/>
                <w:numId w:val="15"/>
              </w:numPr>
              <w:tabs>
                <w:tab w:val="clear" w:pos="0"/>
                <w:tab w:val="left" w:pos="3"/>
              </w:tabs>
              <w:autoSpaceDE w:val="0"/>
              <w:snapToGrid w:val="0"/>
              <w:spacing w:before="60" w:after="60"/>
              <w:ind w:left="353" w:hanging="353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9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6364" w:rsidRPr="006307E5" w:rsidRDefault="00396364" w:rsidP="001C5491">
            <w:pPr>
              <w:autoSpaceDE w:val="0"/>
              <w:jc w:val="both"/>
            </w:pPr>
            <w:r w:rsidRPr="006307E5">
              <w:rPr>
                <w:rFonts w:ascii="Arial" w:hAnsi="Arial" w:cs="Arial"/>
                <w:sz w:val="22"/>
                <w:szCs w:val="22"/>
              </w:rPr>
              <w:t>Utilizzo di formulari e di schemi e/o mappe delle varie discipline scientifiche come supporto durante compiti e verifiche scritte</w:t>
            </w:r>
          </w:p>
        </w:tc>
      </w:tr>
      <w:tr w:rsidR="00396364" w:rsidRPr="006307E5" w:rsidTr="009D1F56">
        <w:trPr>
          <w:trHeight w:val="612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6364" w:rsidRPr="006307E5" w:rsidRDefault="00396364">
            <w:pPr>
              <w:numPr>
                <w:ilvl w:val="0"/>
                <w:numId w:val="15"/>
              </w:numPr>
              <w:tabs>
                <w:tab w:val="clear" w:pos="0"/>
                <w:tab w:val="left" w:pos="3"/>
              </w:tabs>
              <w:autoSpaceDE w:val="0"/>
              <w:snapToGrid w:val="0"/>
              <w:spacing w:before="60" w:after="60"/>
              <w:ind w:left="353" w:hanging="353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9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6364" w:rsidRPr="006307E5" w:rsidRDefault="00396364" w:rsidP="001C5491">
            <w:pPr>
              <w:autoSpaceDE w:val="0"/>
              <w:jc w:val="both"/>
            </w:pPr>
            <w:r w:rsidRPr="006307E5">
              <w:rPr>
                <w:rFonts w:ascii="Arial" w:hAnsi="Arial" w:cs="Arial"/>
                <w:sz w:val="22"/>
                <w:szCs w:val="22"/>
              </w:rPr>
              <w:t xml:space="preserve">Utilizzo di mappe e schemi durante le interrogazioni, eventualmente anche su supporto digitalizzato (presentazioni multimediali), per facilitare il recupero delle informazioni </w:t>
            </w:r>
          </w:p>
        </w:tc>
      </w:tr>
      <w:tr w:rsidR="00396364" w:rsidRPr="006307E5" w:rsidTr="009D1F56"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6364" w:rsidRPr="006307E5" w:rsidRDefault="00396364">
            <w:pPr>
              <w:numPr>
                <w:ilvl w:val="0"/>
                <w:numId w:val="15"/>
              </w:numPr>
              <w:tabs>
                <w:tab w:val="clear" w:pos="0"/>
                <w:tab w:val="left" w:pos="3"/>
              </w:tabs>
              <w:autoSpaceDE w:val="0"/>
              <w:snapToGrid w:val="0"/>
              <w:spacing w:before="60" w:after="60"/>
              <w:ind w:left="353" w:hanging="353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9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6364" w:rsidRPr="006307E5" w:rsidRDefault="00396364" w:rsidP="001C5491">
            <w:pPr>
              <w:autoSpaceDE w:val="0"/>
              <w:jc w:val="both"/>
            </w:pPr>
            <w:r w:rsidRPr="006307E5">
              <w:rPr>
                <w:rFonts w:ascii="Arial" w:hAnsi="Arial" w:cs="Arial"/>
                <w:sz w:val="22"/>
                <w:szCs w:val="22"/>
              </w:rPr>
              <w:t>Utilizzo di dizionari digitali (cd rom, risorse on line)</w:t>
            </w:r>
          </w:p>
        </w:tc>
      </w:tr>
      <w:tr w:rsidR="00396364" w:rsidRPr="006307E5" w:rsidTr="009D1F56"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6364" w:rsidRPr="006307E5" w:rsidRDefault="00396364">
            <w:pPr>
              <w:numPr>
                <w:ilvl w:val="0"/>
                <w:numId w:val="15"/>
              </w:numPr>
              <w:tabs>
                <w:tab w:val="clear" w:pos="0"/>
                <w:tab w:val="left" w:pos="3"/>
              </w:tabs>
              <w:autoSpaceDE w:val="0"/>
              <w:snapToGrid w:val="0"/>
              <w:spacing w:before="60" w:after="60"/>
              <w:ind w:left="353" w:hanging="353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9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6364" w:rsidRPr="006307E5" w:rsidRDefault="00396364" w:rsidP="001C5491">
            <w:pPr>
              <w:autoSpaceDE w:val="0"/>
              <w:jc w:val="both"/>
            </w:pPr>
            <w:r w:rsidRPr="006307E5">
              <w:rPr>
                <w:rFonts w:ascii="Arial" w:hAnsi="Arial" w:cs="Arial"/>
                <w:sz w:val="22"/>
                <w:szCs w:val="22"/>
              </w:rPr>
              <w:t xml:space="preserve">Utilizzo di software didattici e compensativi (free e/o commerciali) </w:t>
            </w:r>
          </w:p>
        </w:tc>
      </w:tr>
      <w:tr w:rsidR="00396364" w:rsidRPr="006307E5" w:rsidTr="009D1F56"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6364" w:rsidRPr="006307E5" w:rsidRDefault="00396364">
            <w:pPr>
              <w:numPr>
                <w:ilvl w:val="0"/>
                <w:numId w:val="15"/>
              </w:numPr>
              <w:tabs>
                <w:tab w:val="clear" w:pos="0"/>
                <w:tab w:val="left" w:pos="3"/>
              </w:tabs>
              <w:autoSpaceDE w:val="0"/>
              <w:snapToGrid w:val="0"/>
              <w:spacing w:before="60" w:after="60"/>
              <w:ind w:left="353" w:hanging="353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9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6364" w:rsidRPr="006307E5" w:rsidRDefault="00396364" w:rsidP="009D1F56">
            <w:pPr>
              <w:autoSpaceDE w:val="0"/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307E5">
              <w:rPr>
                <w:rFonts w:ascii="Arial" w:hAnsi="Arial" w:cs="Arial"/>
                <w:sz w:val="22"/>
                <w:szCs w:val="22"/>
              </w:rPr>
              <w:t>Altro</w:t>
            </w:r>
            <w:r w:rsidR="009D1F5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F64FEB">
              <w:rPr>
                <w:rFonts w:ascii="Arial" w:eastAsia="Arial" w:hAnsi="Arial" w:cs="Arial"/>
                <w:bCs/>
                <w:sz w:val="18"/>
                <w:szCs w:val="18"/>
              </w:rPr>
              <w:fldChar w:fldCharType="begin">
                <w:ffData>
                  <w:name w:val="Testo3"/>
                  <w:enabled/>
                  <w:calcOnExit w:val="0"/>
                  <w:textInput>
                    <w:default w:val="............................................"/>
                  </w:textInput>
                </w:ffData>
              </w:fldChar>
            </w:r>
            <w:r w:rsidR="009D1F56">
              <w:rPr>
                <w:rFonts w:ascii="Arial" w:eastAsia="Arial" w:hAnsi="Arial" w:cs="Arial"/>
                <w:bCs/>
                <w:sz w:val="18"/>
                <w:szCs w:val="18"/>
              </w:rPr>
              <w:instrText xml:space="preserve"> FORMTEXT </w:instrText>
            </w:r>
            <w:r w:rsidR="00F64FEB">
              <w:rPr>
                <w:rFonts w:ascii="Arial" w:eastAsia="Arial" w:hAnsi="Arial" w:cs="Arial"/>
                <w:bCs/>
                <w:sz w:val="18"/>
                <w:szCs w:val="18"/>
              </w:rPr>
            </w:r>
            <w:r w:rsidR="00F64FEB">
              <w:rPr>
                <w:rFonts w:ascii="Arial" w:eastAsia="Arial" w:hAnsi="Arial" w:cs="Arial"/>
                <w:bCs/>
                <w:sz w:val="18"/>
                <w:szCs w:val="18"/>
              </w:rPr>
              <w:fldChar w:fldCharType="separate"/>
            </w:r>
            <w:r w:rsidR="009D1F56">
              <w:rPr>
                <w:rFonts w:ascii="Arial" w:eastAsia="Arial" w:hAnsi="Arial" w:cs="Arial"/>
                <w:bCs/>
                <w:noProof/>
                <w:sz w:val="18"/>
                <w:szCs w:val="18"/>
              </w:rPr>
              <w:t>............................................</w:t>
            </w:r>
            <w:r w:rsidR="00F64FEB">
              <w:rPr>
                <w:rFonts w:ascii="Arial" w:eastAsia="Arial" w:hAnsi="Arial" w:cs="Arial"/>
                <w:bCs/>
                <w:sz w:val="18"/>
                <w:szCs w:val="18"/>
              </w:rPr>
              <w:fldChar w:fldCharType="end"/>
            </w:r>
            <w:r w:rsidR="00F64FEB">
              <w:rPr>
                <w:rFonts w:ascii="Arial" w:eastAsia="Arial" w:hAnsi="Arial" w:cs="Arial"/>
                <w:bCs/>
                <w:sz w:val="18"/>
                <w:szCs w:val="18"/>
              </w:rPr>
              <w:fldChar w:fldCharType="begin">
                <w:ffData>
                  <w:name w:val="Testo3"/>
                  <w:enabled/>
                  <w:calcOnExit w:val="0"/>
                  <w:textInput>
                    <w:default w:val="............................................"/>
                  </w:textInput>
                </w:ffData>
              </w:fldChar>
            </w:r>
            <w:r w:rsidR="009D1F56">
              <w:rPr>
                <w:rFonts w:ascii="Arial" w:eastAsia="Arial" w:hAnsi="Arial" w:cs="Arial"/>
                <w:bCs/>
                <w:sz w:val="18"/>
                <w:szCs w:val="18"/>
              </w:rPr>
              <w:instrText xml:space="preserve"> FORMTEXT </w:instrText>
            </w:r>
            <w:r w:rsidR="00F64FEB">
              <w:rPr>
                <w:rFonts w:ascii="Arial" w:eastAsia="Arial" w:hAnsi="Arial" w:cs="Arial"/>
                <w:bCs/>
                <w:sz w:val="18"/>
                <w:szCs w:val="18"/>
              </w:rPr>
            </w:r>
            <w:r w:rsidR="00F64FEB">
              <w:rPr>
                <w:rFonts w:ascii="Arial" w:eastAsia="Arial" w:hAnsi="Arial" w:cs="Arial"/>
                <w:bCs/>
                <w:sz w:val="18"/>
                <w:szCs w:val="18"/>
              </w:rPr>
              <w:fldChar w:fldCharType="separate"/>
            </w:r>
            <w:r w:rsidR="009D1F56">
              <w:rPr>
                <w:rFonts w:ascii="Arial" w:eastAsia="Arial" w:hAnsi="Arial" w:cs="Arial"/>
                <w:bCs/>
                <w:noProof/>
                <w:sz w:val="18"/>
                <w:szCs w:val="18"/>
              </w:rPr>
              <w:t>............................................</w:t>
            </w:r>
            <w:r w:rsidR="00F64FEB">
              <w:rPr>
                <w:rFonts w:ascii="Arial" w:eastAsia="Arial" w:hAnsi="Arial" w:cs="Arial"/>
                <w:bCs/>
                <w:sz w:val="18"/>
                <w:szCs w:val="18"/>
              </w:rPr>
              <w:fldChar w:fldCharType="end"/>
            </w:r>
            <w:r w:rsidR="00F64FEB">
              <w:rPr>
                <w:rFonts w:ascii="Arial" w:eastAsia="Arial" w:hAnsi="Arial" w:cs="Arial"/>
                <w:bCs/>
                <w:sz w:val="18"/>
                <w:szCs w:val="18"/>
              </w:rPr>
              <w:fldChar w:fldCharType="begin">
                <w:ffData>
                  <w:name w:val="Testo3"/>
                  <w:enabled/>
                  <w:calcOnExit w:val="0"/>
                  <w:textInput>
                    <w:default w:val="............................................"/>
                  </w:textInput>
                </w:ffData>
              </w:fldChar>
            </w:r>
            <w:r w:rsidR="009D1F56">
              <w:rPr>
                <w:rFonts w:ascii="Arial" w:eastAsia="Arial" w:hAnsi="Arial" w:cs="Arial"/>
                <w:bCs/>
                <w:sz w:val="18"/>
                <w:szCs w:val="18"/>
              </w:rPr>
              <w:instrText xml:space="preserve"> FORMTEXT </w:instrText>
            </w:r>
            <w:r w:rsidR="00F64FEB">
              <w:rPr>
                <w:rFonts w:ascii="Arial" w:eastAsia="Arial" w:hAnsi="Arial" w:cs="Arial"/>
                <w:bCs/>
                <w:sz w:val="18"/>
                <w:szCs w:val="18"/>
              </w:rPr>
            </w:r>
            <w:r w:rsidR="00F64FEB">
              <w:rPr>
                <w:rFonts w:ascii="Arial" w:eastAsia="Arial" w:hAnsi="Arial" w:cs="Arial"/>
                <w:bCs/>
                <w:sz w:val="18"/>
                <w:szCs w:val="18"/>
              </w:rPr>
              <w:fldChar w:fldCharType="separate"/>
            </w:r>
            <w:r w:rsidR="009D1F56">
              <w:rPr>
                <w:rFonts w:ascii="Arial" w:eastAsia="Arial" w:hAnsi="Arial" w:cs="Arial"/>
                <w:bCs/>
                <w:noProof/>
                <w:sz w:val="18"/>
                <w:szCs w:val="18"/>
              </w:rPr>
              <w:t>............................................</w:t>
            </w:r>
            <w:r w:rsidR="00F64FEB">
              <w:rPr>
                <w:rFonts w:ascii="Arial" w:eastAsia="Arial" w:hAnsi="Arial" w:cs="Arial"/>
                <w:bCs/>
                <w:sz w:val="18"/>
                <w:szCs w:val="18"/>
              </w:rPr>
              <w:fldChar w:fldCharType="end"/>
            </w:r>
            <w:r w:rsidR="00F64FEB">
              <w:rPr>
                <w:rFonts w:ascii="Arial" w:eastAsia="Arial" w:hAnsi="Arial" w:cs="Arial"/>
                <w:bCs/>
                <w:sz w:val="18"/>
                <w:szCs w:val="18"/>
              </w:rPr>
              <w:fldChar w:fldCharType="begin">
                <w:ffData>
                  <w:name w:val="Testo3"/>
                  <w:enabled/>
                  <w:calcOnExit w:val="0"/>
                  <w:textInput>
                    <w:default w:val="............................................"/>
                  </w:textInput>
                </w:ffData>
              </w:fldChar>
            </w:r>
            <w:r w:rsidR="009D1F56">
              <w:rPr>
                <w:rFonts w:ascii="Arial" w:eastAsia="Arial" w:hAnsi="Arial" w:cs="Arial"/>
                <w:bCs/>
                <w:sz w:val="18"/>
                <w:szCs w:val="18"/>
              </w:rPr>
              <w:instrText xml:space="preserve"> FORMTEXT </w:instrText>
            </w:r>
            <w:r w:rsidR="00F64FEB">
              <w:rPr>
                <w:rFonts w:ascii="Arial" w:eastAsia="Arial" w:hAnsi="Arial" w:cs="Arial"/>
                <w:bCs/>
                <w:sz w:val="18"/>
                <w:szCs w:val="18"/>
              </w:rPr>
            </w:r>
            <w:r w:rsidR="00F64FEB">
              <w:rPr>
                <w:rFonts w:ascii="Arial" w:eastAsia="Arial" w:hAnsi="Arial" w:cs="Arial"/>
                <w:bCs/>
                <w:sz w:val="18"/>
                <w:szCs w:val="18"/>
              </w:rPr>
              <w:fldChar w:fldCharType="separate"/>
            </w:r>
            <w:r w:rsidR="009D1F56">
              <w:rPr>
                <w:rFonts w:ascii="Arial" w:eastAsia="Arial" w:hAnsi="Arial" w:cs="Arial"/>
                <w:bCs/>
                <w:noProof/>
                <w:sz w:val="18"/>
                <w:szCs w:val="18"/>
              </w:rPr>
              <w:t>............................................</w:t>
            </w:r>
            <w:r w:rsidR="00F64FEB">
              <w:rPr>
                <w:rFonts w:ascii="Arial" w:eastAsia="Arial" w:hAnsi="Arial" w:cs="Arial"/>
                <w:bCs/>
                <w:sz w:val="18"/>
                <w:szCs w:val="18"/>
              </w:rPr>
              <w:fldChar w:fldCharType="end"/>
            </w:r>
          </w:p>
        </w:tc>
      </w:tr>
    </w:tbl>
    <w:p w:rsidR="00396364" w:rsidRPr="006307E5" w:rsidRDefault="00396364">
      <w:pPr>
        <w:autoSpaceDE w:val="0"/>
        <w:rPr>
          <w:rFonts w:ascii="Arial" w:hAnsi="Arial" w:cs="Arial"/>
          <w:i/>
          <w:iCs/>
          <w:sz w:val="20"/>
          <w:szCs w:val="20"/>
        </w:rPr>
      </w:pPr>
      <w:r w:rsidRPr="006307E5">
        <w:rPr>
          <w:rFonts w:ascii="Arial" w:hAnsi="Arial" w:cs="Arial"/>
          <w:b/>
          <w:bCs/>
          <w:i/>
          <w:iCs/>
          <w:sz w:val="22"/>
          <w:szCs w:val="22"/>
        </w:rPr>
        <w:t xml:space="preserve">NB: </w:t>
      </w:r>
    </w:p>
    <w:p w:rsidR="009D1F56" w:rsidRDefault="00396364" w:rsidP="009D1F56">
      <w:pPr>
        <w:autoSpaceDE w:val="0"/>
        <w:rPr>
          <w:rFonts w:ascii="Arial" w:hAnsi="Arial" w:cs="Arial"/>
          <w:b/>
          <w:bCs/>
          <w:w w:val="105"/>
          <w:sz w:val="20"/>
          <w:szCs w:val="20"/>
          <w:lang w:eastAsia="it-IT"/>
        </w:rPr>
      </w:pPr>
      <w:r w:rsidRPr="006307E5">
        <w:rPr>
          <w:rFonts w:ascii="Arial" w:hAnsi="Arial" w:cs="Arial"/>
          <w:i/>
          <w:iCs/>
          <w:sz w:val="20"/>
          <w:szCs w:val="20"/>
        </w:rPr>
        <w:t xml:space="preserve">In caso di </w:t>
      </w:r>
      <w:r w:rsidRPr="006307E5">
        <w:rPr>
          <w:rFonts w:ascii="Arial" w:hAnsi="Arial" w:cs="Arial"/>
          <w:b/>
          <w:i/>
          <w:iCs/>
          <w:sz w:val="20"/>
          <w:szCs w:val="20"/>
        </w:rPr>
        <w:t>esame di stato</w:t>
      </w:r>
      <w:r w:rsidRPr="006307E5">
        <w:rPr>
          <w:rFonts w:ascii="Arial" w:hAnsi="Arial" w:cs="Arial"/>
          <w:i/>
          <w:iCs/>
          <w:sz w:val="20"/>
          <w:szCs w:val="20"/>
        </w:rPr>
        <w:t xml:space="preserve">, gli </w:t>
      </w:r>
      <w:r w:rsidRPr="006307E5">
        <w:rPr>
          <w:rFonts w:ascii="Arial" w:hAnsi="Arial" w:cs="Arial"/>
          <w:b/>
          <w:i/>
          <w:iCs/>
          <w:sz w:val="20"/>
          <w:szCs w:val="20"/>
        </w:rPr>
        <w:t>strumenti adottati</w:t>
      </w:r>
      <w:r w:rsidRPr="006307E5">
        <w:rPr>
          <w:rFonts w:ascii="Arial" w:hAnsi="Arial" w:cs="Arial"/>
          <w:i/>
          <w:iCs/>
          <w:sz w:val="20"/>
          <w:szCs w:val="20"/>
        </w:rPr>
        <w:t xml:space="preserve"> andranno indicati nella </w:t>
      </w:r>
      <w:r w:rsidRPr="006307E5">
        <w:rPr>
          <w:rFonts w:ascii="Arial" w:hAnsi="Arial" w:cs="Arial"/>
          <w:b/>
          <w:i/>
          <w:iCs/>
          <w:sz w:val="20"/>
          <w:szCs w:val="20"/>
        </w:rPr>
        <w:t>riunione preliminare per l’esame conclusivo del primo ciclo e nel</w:t>
      </w:r>
      <w:r w:rsidRPr="006307E5">
        <w:rPr>
          <w:rFonts w:ascii="Arial" w:hAnsi="Arial" w:cs="Arial"/>
          <w:i/>
          <w:iCs/>
          <w:sz w:val="20"/>
          <w:szCs w:val="20"/>
        </w:rPr>
        <w:t xml:space="preserve"> </w:t>
      </w:r>
      <w:r w:rsidRPr="006307E5">
        <w:rPr>
          <w:rFonts w:ascii="Arial" w:hAnsi="Arial" w:cs="Arial"/>
          <w:b/>
          <w:i/>
          <w:iCs/>
          <w:sz w:val="20"/>
          <w:szCs w:val="20"/>
        </w:rPr>
        <w:t>documento del 15 maggio</w:t>
      </w:r>
      <w:r w:rsidRPr="006307E5">
        <w:rPr>
          <w:rFonts w:ascii="Arial" w:hAnsi="Arial" w:cs="Arial"/>
          <w:i/>
          <w:iCs/>
          <w:sz w:val="20"/>
          <w:szCs w:val="20"/>
        </w:rPr>
        <w:t xml:space="preserve"> (nota MPI n 1787/05 – MPI maggio 2007), in cui il Consiglio di Classe dovrà indicare modalità, tempi e sistema valutativo previsti-VEDI P. 19</w:t>
      </w:r>
    </w:p>
    <w:p w:rsidR="00396364" w:rsidRPr="006761B3" w:rsidRDefault="00396364" w:rsidP="009D1F56">
      <w:pPr>
        <w:widowControl w:val="0"/>
        <w:suppressAutoHyphens w:val="0"/>
        <w:kinsoku w:val="0"/>
        <w:rPr>
          <w:rFonts w:ascii="Arial" w:hAnsi="Arial" w:cs="Arial"/>
          <w:w w:val="105"/>
          <w:lang w:eastAsia="it-IT"/>
        </w:rPr>
      </w:pPr>
    </w:p>
    <w:p w:rsidR="00542CAB" w:rsidRPr="006761B3" w:rsidRDefault="00542CAB" w:rsidP="009D1F56">
      <w:pPr>
        <w:widowControl w:val="0"/>
        <w:suppressAutoHyphens w:val="0"/>
        <w:kinsoku w:val="0"/>
        <w:rPr>
          <w:rFonts w:ascii="Arial" w:hAnsi="Arial" w:cs="Arial"/>
          <w:w w:val="105"/>
          <w:lang w:eastAsia="it-IT"/>
        </w:rPr>
      </w:pPr>
    </w:p>
    <w:tbl>
      <w:tblPr>
        <w:tblW w:w="10565" w:type="dxa"/>
        <w:tblInd w:w="-434" w:type="dxa"/>
        <w:tblLayout w:type="fixed"/>
        <w:tblLook w:val="0000" w:firstRow="0" w:lastRow="0" w:firstColumn="0" w:lastColumn="0" w:noHBand="0" w:noVBand="0"/>
      </w:tblPr>
      <w:tblGrid>
        <w:gridCol w:w="963"/>
        <w:gridCol w:w="9602"/>
      </w:tblGrid>
      <w:tr w:rsidR="009D1F56" w:rsidRPr="006307E5" w:rsidTr="001C5491">
        <w:trPr>
          <w:cantSplit/>
          <w:trHeight w:val="503"/>
          <w:tblHeader/>
        </w:trPr>
        <w:tc>
          <w:tcPr>
            <w:tcW w:w="10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  <w:vAlign w:val="center"/>
          </w:tcPr>
          <w:p w:rsidR="009D1F56" w:rsidRPr="006307E5" w:rsidRDefault="009D1F56" w:rsidP="001C5491">
            <w:pPr>
              <w:autoSpaceDE w:val="0"/>
              <w:snapToGrid w:val="0"/>
              <w:jc w:val="center"/>
              <w:rPr>
                <w:b/>
                <w:bCs/>
                <w:sz w:val="22"/>
                <w:szCs w:val="22"/>
              </w:rPr>
            </w:pPr>
            <w:r w:rsidRPr="006307E5">
              <w:rPr>
                <w:rFonts w:ascii="Arial" w:hAnsi="Arial" w:cs="Arial"/>
                <w:b/>
                <w:bCs/>
                <w:sz w:val="22"/>
                <w:szCs w:val="22"/>
              </w:rPr>
              <w:t>MISURE DISPENSATIVE (legge 170/10 e linee guida 12/07/11)</w:t>
            </w:r>
          </w:p>
          <w:p w:rsidR="009D1F56" w:rsidRPr="006307E5" w:rsidRDefault="009D1F56" w:rsidP="001C5491">
            <w:pPr>
              <w:pStyle w:val="Default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307E5">
              <w:rPr>
                <w:b/>
                <w:bCs/>
                <w:sz w:val="22"/>
                <w:szCs w:val="22"/>
              </w:rPr>
              <w:t>E INTERVENTI DI INDIVIDUALIZZAZIONE</w:t>
            </w:r>
          </w:p>
        </w:tc>
      </w:tr>
      <w:tr w:rsidR="00396364" w:rsidRPr="006307E5" w:rsidTr="00542CAB">
        <w:trPr>
          <w:cantSplit/>
          <w:trHeight w:val="398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396364" w:rsidRPr="006307E5" w:rsidRDefault="00396364">
            <w:pPr>
              <w:numPr>
                <w:ilvl w:val="0"/>
                <w:numId w:val="12"/>
              </w:numPr>
              <w:tabs>
                <w:tab w:val="clear" w:pos="0"/>
                <w:tab w:val="left" w:pos="3"/>
              </w:tabs>
              <w:autoSpaceDE w:val="0"/>
              <w:snapToGrid w:val="0"/>
              <w:spacing w:before="60" w:after="60"/>
              <w:ind w:left="287" w:hanging="284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96364" w:rsidRPr="006307E5" w:rsidRDefault="00396364" w:rsidP="001C5491">
            <w:pPr>
              <w:autoSpaceDE w:val="0"/>
              <w:snapToGrid w:val="0"/>
              <w:contextualSpacing/>
            </w:pPr>
            <w:r w:rsidRPr="006307E5">
              <w:rPr>
                <w:rFonts w:ascii="Arial" w:hAnsi="Arial" w:cs="Arial"/>
                <w:sz w:val="22"/>
                <w:szCs w:val="22"/>
              </w:rPr>
              <w:t>Dispensa dalla lettura ad alta voce in classe</w:t>
            </w:r>
          </w:p>
        </w:tc>
      </w:tr>
      <w:tr w:rsidR="00396364" w:rsidRPr="006307E5" w:rsidTr="002B1D62"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6364" w:rsidRPr="006307E5" w:rsidRDefault="00396364">
            <w:pPr>
              <w:numPr>
                <w:ilvl w:val="0"/>
                <w:numId w:val="12"/>
              </w:numPr>
              <w:tabs>
                <w:tab w:val="clear" w:pos="0"/>
                <w:tab w:val="left" w:pos="3"/>
              </w:tabs>
              <w:autoSpaceDE w:val="0"/>
              <w:snapToGrid w:val="0"/>
              <w:spacing w:before="60" w:after="60"/>
              <w:ind w:left="287" w:hanging="284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6364" w:rsidRPr="006307E5" w:rsidRDefault="00396364" w:rsidP="001C5491">
            <w:pPr>
              <w:autoSpaceDE w:val="0"/>
              <w:snapToGrid w:val="0"/>
              <w:contextualSpacing/>
            </w:pPr>
            <w:r w:rsidRPr="006307E5">
              <w:rPr>
                <w:rFonts w:ascii="Arial" w:hAnsi="Arial" w:cs="Arial"/>
                <w:sz w:val="22"/>
                <w:szCs w:val="22"/>
              </w:rPr>
              <w:t>Dispensa dall’uso dei quattro caratteri di scrittura nelle prime fasi dell’apprendimento</w:t>
            </w:r>
          </w:p>
        </w:tc>
      </w:tr>
      <w:tr w:rsidR="00396364" w:rsidRPr="006307E5" w:rsidTr="002B1D62"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6364" w:rsidRPr="006307E5" w:rsidRDefault="00396364">
            <w:pPr>
              <w:numPr>
                <w:ilvl w:val="0"/>
                <w:numId w:val="12"/>
              </w:numPr>
              <w:tabs>
                <w:tab w:val="clear" w:pos="0"/>
                <w:tab w:val="left" w:pos="3"/>
              </w:tabs>
              <w:autoSpaceDE w:val="0"/>
              <w:snapToGrid w:val="0"/>
              <w:spacing w:before="60" w:after="60"/>
              <w:ind w:left="287" w:hanging="284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6364" w:rsidRPr="006307E5" w:rsidRDefault="00396364" w:rsidP="001C5491">
            <w:pPr>
              <w:autoSpaceDE w:val="0"/>
              <w:snapToGrid w:val="0"/>
              <w:contextualSpacing/>
            </w:pPr>
            <w:r w:rsidRPr="006307E5">
              <w:rPr>
                <w:rFonts w:ascii="Arial" w:hAnsi="Arial" w:cs="Arial"/>
                <w:sz w:val="22"/>
                <w:szCs w:val="22"/>
              </w:rPr>
              <w:t>Dispensa dall’uso del corsivo e dello stampato minuscolo</w:t>
            </w:r>
          </w:p>
        </w:tc>
      </w:tr>
      <w:tr w:rsidR="00396364" w:rsidRPr="006307E5" w:rsidTr="002B1D62"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6364" w:rsidRPr="006307E5" w:rsidRDefault="00396364">
            <w:pPr>
              <w:numPr>
                <w:ilvl w:val="0"/>
                <w:numId w:val="12"/>
              </w:numPr>
              <w:tabs>
                <w:tab w:val="clear" w:pos="0"/>
                <w:tab w:val="left" w:pos="3"/>
              </w:tabs>
              <w:autoSpaceDE w:val="0"/>
              <w:snapToGrid w:val="0"/>
              <w:spacing w:before="60" w:after="60"/>
              <w:ind w:left="287" w:hanging="284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6364" w:rsidRPr="006307E5" w:rsidRDefault="00396364" w:rsidP="001C5491">
            <w:pPr>
              <w:autoSpaceDE w:val="0"/>
              <w:snapToGrid w:val="0"/>
              <w:contextualSpacing/>
            </w:pPr>
            <w:r w:rsidRPr="006307E5">
              <w:rPr>
                <w:rFonts w:ascii="Arial" w:hAnsi="Arial" w:cs="Arial"/>
                <w:sz w:val="22"/>
                <w:szCs w:val="22"/>
              </w:rPr>
              <w:t>Dispensa dalla scrittura sotto dettatura di testi e/o appunti</w:t>
            </w:r>
          </w:p>
        </w:tc>
      </w:tr>
      <w:tr w:rsidR="00396364" w:rsidRPr="006307E5" w:rsidTr="002B1D62"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6364" w:rsidRPr="006307E5" w:rsidRDefault="00396364">
            <w:pPr>
              <w:numPr>
                <w:ilvl w:val="0"/>
                <w:numId w:val="12"/>
              </w:numPr>
              <w:tabs>
                <w:tab w:val="clear" w:pos="0"/>
                <w:tab w:val="left" w:pos="3"/>
              </w:tabs>
              <w:autoSpaceDE w:val="0"/>
              <w:snapToGrid w:val="0"/>
              <w:spacing w:before="60" w:after="60"/>
              <w:ind w:left="287" w:hanging="284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6364" w:rsidRPr="006307E5" w:rsidRDefault="00396364" w:rsidP="001C5491">
            <w:pPr>
              <w:autoSpaceDE w:val="0"/>
              <w:snapToGrid w:val="0"/>
              <w:contextualSpacing/>
            </w:pPr>
            <w:r w:rsidRPr="006307E5">
              <w:rPr>
                <w:rFonts w:ascii="Arial" w:hAnsi="Arial" w:cs="Arial"/>
                <w:sz w:val="22"/>
                <w:szCs w:val="22"/>
              </w:rPr>
              <w:t>Dispensa dal ricopiare testi o espressioni matematiche dalla lavagna</w:t>
            </w:r>
          </w:p>
        </w:tc>
      </w:tr>
      <w:tr w:rsidR="00396364" w:rsidRPr="006307E5" w:rsidTr="002B1D62"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6364" w:rsidRPr="006307E5" w:rsidRDefault="00396364">
            <w:pPr>
              <w:numPr>
                <w:ilvl w:val="0"/>
                <w:numId w:val="12"/>
              </w:numPr>
              <w:tabs>
                <w:tab w:val="clear" w:pos="0"/>
                <w:tab w:val="left" w:pos="3"/>
              </w:tabs>
              <w:autoSpaceDE w:val="0"/>
              <w:snapToGrid w:val="0"/>
              <w:spacing w:before="60" w:after="60"/>
              <w:ind w:left="287" w:hanging="284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6364" w:rsidRPr="006307E5" w:rsidRDefault="00396364" w:rsidP="001C5491">
            <w:pPr>
              <w:autoSpaceDE w:val="0"/>
              <w:snapToGrid w:val="0"/>
              <w:contextualSpacing/>
              <w:jc w:val="both"/>
            </w:pPr>
            <w:r w:rsidRPr="006307E5">
              <w:rPr>
                <w:rFonts w:ascii="Arial" w:hAnsi="Arial" w:cs="Arial"/>
                <w:sz w:val="22"/>
                <w:szCs w:val="22"/>
              </w:rPr>
              <w:t>Dispensa dallo studio mnemonico delle tabelline, delle forme verbali, delle poesie</w:t>
            </w:r>
          </w:p>
        </w:tc>
      </w:tr>
      <w:tr w:rsidR="00396364" w:rsidRPr="006307E5" w:rsidTr="002B1D62">
        <w:trPr>
          <w:trHeight w:val="133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6364" w:rsidRPr="006307E5" w:rsidRDefault="00396364">
            <w:pPr>
              <w:numPr>
                <w:ilvl w:val="0"/>
                <w:numId w:val="12"/>
              </w:numPr>
              <w:tabs>
                <w:tab w:val="clear" w:pos="0"/>
                <w:tab w:val="left" w:pos="3"/>
              </w:tabs>
              <w:autoSpaceDE w:val="0"/>
              <w:snapToGrid w:val="0"/>
              <w:spacing w:before="60" w:after="60"/>
              <w:ind w:left="287" w:hanging="284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6364" w:rsidRPr="006307E5" w:rsidRDefault="00396364" w:rsidP="001C5491">
            <w:pPr>
              <w:autoSpaceDE w:val="0"/>
              <w:snapToGrid w:val="0"/>
              <w:contextualSpacing/>
              <w:jc w:val="both"/>
            </w:pPr>
            <w:r w:rsidRPr="006307E5">
              <w:rPr>
                <w:rFonts w:ascii="Arial" w:hAnsi="Arial" w:cs="Arial"/>
                <w:sz w:val="22"/>
                <w:szCs w:val="22"/>
              </w:rPr>
              <w:t>Dispensa da un eccessivo carico di compiti con riadattamento e riduzione delle pagine da studiare, senza modificare gli obiettivi formativi</w:t>
            </w:r>
          </w:p>
        </w:tc>
      </w:tr>
      <w:tr w:rsidR="00396364" w:rsidRPr="006307E5" w:rsidTr="002B1D62"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6364" w:rsidRPr="006307E5" w:rsidRDefault="00396364">
            <w:pPr>
              <w:numPr>
                <w:ilvl w:val="0"/>
                <w:numId w:val="12"/>
              </w:numPr>
              <w:tabs>
                <w:tab w:val="clear" w:pos="0"/>
                <w:tab w:val="left" w:pos="3"/>
              </w:tabs>
              <w:autoSpaceDE w:val="0"/>
              <w:snapToGrid w:val="0"/>
              <w:spacing w:before="60" w:after="60"/>
              <w:ind w:left="287" w:hanging="284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6364" w:rsidRPr="006307E5" w:rsidRDefault="00396364" w:rsidP="001C5491">
            <w:pPr>
              <w:autoSpaceDE w:val="0"/>
              <w:snapToGrid w:val="0"/>
              <w:contextualSpacing/>
              <w:jc w:val="both"/>
            </w:pPr>
            <w:r w:rsidRPr="006307E5">
              <w:rPr>
                <w:rFonts w:ascii="Arial" w:hAnsi="Arial" w:cs="Arial"/>
                <w:sz w:val="22"/>
                <w:szCs w:val="22"/>
              </w:rPr>
              <w:t xml:space="preserve">Dispensa parziale dallo studio della lingua straniera in forma scritta, che verrà valutata in percentuale minore rispetto all’orale non considerando errori ortografici e di spelling </w:t>
            </w:r>
          </w:p>
        </w:tc>
      </w:tr>
    </w:tbl>
    <w:p w:rsidR="006761B3" w:rsidRDefault="006761B3" w:rsidP="009D1F56">
      <w:pPr>
        <w:pStyle w:val="Titolo1"/>
        <w:spacing w:before="0"/>
        <w:jc w:val="center"/>
        <w:rPr>
          <w:rFonts w:ascii="Arial" w:hAnsi="Arial" w:cs="Arial"/>
          <w:b w:val="0"/>
          <w:sz w:val="24"/>
          <w:szCs w:val="24"/>
        </w:rPr>
      </w:pPr>
      <w:bookmarkStart w:id="105" w:name="__RefHeading___Toc367439686"/>
    </w:p>
    <w:p w:rsidR="006761B3" w:rsidRDefault="006761B3">
      <w:pPr>
        <w:suppressAutoHyphens w:val="0"/>
        <w:rPr>
          <w:rFonts w:ascii="Arial" w:hAnsi="Arial" w:cs="Arial"/>
          <w:bCs/>
          <w:kern w:val="1"/>
        </w:rPr>
      </w:pPr>
      <w:r>
        <w:rPr>
          <w:rFonts w:ascii="Arial" w:hAnsi="Arial" w:cs="Arial"/>
          <w:b/>
        </w:rPr>
        <w:br w:type="page"/>
      </w:r>
    </w:p>
    <w:p w:rsidR="00D96EC6" w:rsidRPr="00542CAB" w:rsidRDefault="00396364" w:rsidP="006761B3">
      <w:pPr>
        <w:pStyle w:val="Titolo1"/>
        <w:spacing w:before="0" w:after="0"/>
        <w:ind w:left="431" w:hanging="431"/>
        <w:jc w:val="center"/>
        <w:rPr>
          <w:rFonts w:ascii="Arial" w:hAnsi="Arial" w:cs="Arial"/>
          <w:b w:val="0"/>
          <w:sz w:val="28"/>
          <w:szCs w:val="28"/>
        </w:rPr>
      </w:pPr>
      <w:r w:rsidRPr="00542CAB">
        <w:rPr>
          <w:rFonts w:ascii="Arial" w:hAnsi="Arial" w:cs="Arial"/>
          <w:sz w:val="28"/>
          <w:szCs w:val="28"/>
        </w:rPr>
        <w:t>INDICAZIONI PER LA VERIFICA</w:t>
      </w:r>
      <w:r w:rsidR="009D1F56" w:rsidRPr="00542CAB">
        <w:rPr>
          <w:rFonts w:ascii="Arial" w:hAnsi="Arial" w:cs="Arial"/>
          <w:sz w:val="28"/>
          <w:szCs w:val="28"/>
        </w:rPr>
        <w:t xml:space="preserve"> E LA </w:t>
      </w:r>
      <w:r w:rsidRPr="00542CAB">
        <w:rPr>
          <w:rFonts w:ascii="Arial" w:hAnsi="Arial" w:cs="Arial"/>
          <w:sz w:val="28"/>
          <w:szCs w:val="28"/>
        </w:rPr>
        <w:t>VALUTAZIONE</w:t>
      </w:r>
      <w:bookmarkEnd w:id="105"/>
    </w:p>
    <w:p w:rsidR="00396364" w:rsidRPr="00542CAB" w:rsidRDefault="00D96EC6" w:rsidP="006761B3">
      <w:pPr>
        <w:pStyle w:val="Titolo1"/>
        <w:spacing w:before="0" w:after="0"/>
        <w:ind w:left="431" w:hanging="431"/>
        <w:jc w:val="center"/>
        <w:rPr>
          <w:rFonts w:ascii="Arial" w:hAnsi="Arial" w:cs="Arial"/>
          <w:b w:val="0"/>
          <w:sz w:val="22"/>
          <w:szCs w:val="22"/>
        </w:rPr>
      </w:pPr>
      <w:r w:rsidRPr="00542CAB">
        <w:rPr>
          <w:rFonts w:ascii="Arial" w:hAnsi="Arial" w:cs="Arial"/>
          <w:b w:val="0"/>
          <w:sz w:val="22"/>
          <w:szCs w:val="22"/>
        </w:rPr>
        <w:t>da selezionare in relazione ai bisogni e alle specifiche situazioni apprenditive</w:t>
      </w:r>
      <w:r w:rsidR="00396364" w:rsidRPr="00542CAB">
        <w:rPr>
          <w:rFonts w:ascii="Arial" w:hAnsi="Arial" w:cs="Arial"/>
          <w:b w:val="0"/>
          <w:sz w:val="22"/>
          <w:szCs w:val="22"/>
        </w:rPr>
        <w:t xml:space="preserve"> </w:t>
      </w:r>
      <w:r w:rsidRPr="00542CAB">
        <w:rPr>
          <w:rFonts w:ascii="Arial" w:hAnsi="Arial" w:cs="Arial"/>
          <w:b w:val="0"/>
          <w:sz w:val="22"/>
          <w:szCs w:val="22"/>
        </w:rPr>
        <w:t>(es: valevoli per la valutazione formativa in itinere, ma non tutte applicabili per la valutazione “sommativa” in sede Esame di Stato)</w:t>
      </w:r>
    </w:p>
    <w:p w:rsidR="00396364" w:rsidRPr="006307E5" w:rsidRDefault="00396364"/>
    <w:tbl>
      <w:tblPr>
        <w:tblW w:w="10642" w:type="dxa"/>
        <w:tblInd w:w="-464" w:type="dxa"/>
        <w:tblLayout w:type="fixed"/>
        <w:tblLook w:val="0000" w:firstRow="0" w:lastRow="0" w:firstColumn="0" w:lastColumn="0" w:noHBand="0" w:noVBand="0"/>
      </w:tblPr>
      <w:tblGrid>
        <w:gridCol w:w="993"/>
        <w:gridCol w:w="9649"/>
      </w:tblGrid>
      <w:tr w:rsidR="00396364" w:rsidRPr="009D1F56" w:rsidTr="001C5491">
        <w:trPr>
          <w:cantSplit/>
          <w:trHeight w:val="20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6364" w:rsidRPr="009D1F56" w:rsidRDefault="00396364" w:rsidP="001C5491">
            <w:pPr>
              <w:suppressAutoHyphens w:val="0"/>
              <w:autoSpaceDE w:val="0"/>
              <w:rPr>
                <w:rFonts w:ascii="Arial" w:hAnsi="Arial" w:cs="Arial"/>
                <w:b/>
                <w:sz w:val="22"/>
                <w:szCs w:val="22"/>
              </w:rPr>
            </w:pPr>
            <w:r w:rsidRPr="009D1F56">
              <w:rPr>
                <w:rFonts w:ascii="Arial" w:hAnsi="Arial" w:cs="Arial"/>
                <w:b/>
                <w:sz w:val="22"/>
                <w:szCs w:val="22"/>
              </w:rPr>
              <w:t>V1</w:t>
            </w:r>
          </w:p>
        </w:tc>
        <w:tc>
          <w:tcPr>
            <w:tcW w:w="9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91" w:rsidRPr="009D1F56" w:rsidRDefault="00396364" w:rsidP="001C5491">
            <w:pPr>
              <w:suppressAutoHyphens w:val="0"/>
              <w:autoSpaceDE w:val="0"/>
              <w:rPr>
                <w:rFonts w:ascii="Arial" w:hAnsi="Arial" w:cs="Arial"/>
                <w:sz w:val="22"/>
                <w:szCs w:val="22"/>
              </w:rPr>
            </w:pPr>
            <w:r w:rsidRPr="009D1F56">
              <w:rPr>
                <w:rFonts w:ascii="Arial" w:hAnsi="Arial" w:cs="Arial"/>
                <w:sz w:val="22"/>
                <w:szCs w:val="22"/>
              </w:rPr>
              <w:t>Predisporre verifiche scritte scalari, accessibili, brevi, strutturate</w:t>
            </w:r>
          </w:p>
        </w:tc>
      </w:tr>
      <w:tr w:rsidR="00396364" w:rsidRPr="009D1F56" w:rsidTr="001C5491">
        <w:trPr>
          <w:cantSplit/>
          <w:trHeight w:val="27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6364" w:rsidRPr="009D1F56" w:rsidRDefault="00396364" w:rsidP="001C5491">
            <w:pPr>
              <w:suppressAutoHyphens w:val="0"/>
              <w:autoSpaceDE w:val="0"/>
              <w:rPr>
                <w:rFonts w:ascii="Arial" w:hAnsi="Arial" w:cs="Arial"/>
                <w:b/>
                <w:sz w:val="22"/>
                <w:szCs w:val="22"/>
              </w:rPr>
            </w:pPr>
            <w:r w:rsidRPr="009D1F56">
              <w:rPr>
                <w:rFonts w:ascii="Arial" w:hAnsi="Arial" w:cs="Arial"/>
                <w:b/>
                <w:sz w:val="22"/>
                <w:szCs w:val="22"/>
              </w:rPr>
              <w:t>V2</w:t>
            </w:r>
          </w:p>
        </w:tc>
        <w:tc>
          <w:tcPr>
            <w:tcW w:w="9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91" w:rsidRPr="009D1F56" w:rsidRDefault="00396364" w:rsidP="001C5491">
            <w:pPr>
              <w:suppressAutoHyphens w:val="0"/>
              <w:autoSpaceDE w:val="0"/>
              <w:adjustRightInd w:val="0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9D1F56">
              <w:rPr>
                <w:rFonts w:ascii="Arial" w:hAnsi="Arial" w:cs="Arial"/>
                <w:sz w:val="22"/>
                <w:szCs w:val="22"/>
              </w:rPr>
              <w:t>Facilitare la decodifica della consegna e del test</w:t>
            </w:r>
            <w:r w:rsidR="001C5491">
              <w:rPr>
                <w:rFonts w:ascii="Arial" w:hAnsi="Arial" w:cs="Arial"/>
                <w:sz w:val="22"/>
                <w:szCs w:val="22"/>
              </w:rPr>
              <w:t>o</w:t>
            </w:r>
          </w:p>
        </w:tc>
      </w:tr>
      <w:tr w:rsidR="00396364" w:rsidRPr="009D1F56" w:rsidTr="001C5491">
        <w:trPr>
          <w:cantSplit/>
          <w:trHeight w:val="28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6364" w:rsidRPr="009D1F56" w:rsidRDefault="00396364" w:rsidP="001C5491">
            <w:pPr>
              <w:suppressAutoHyphens w:val="0"/>
              <w:autoSpaceDE w:val="0"/>
              <w:rPr>
                <w:rFonts w:ascii="Arial" w:hAnsi="Arial" w:cs="Arial"/>
                <w:b/>
                <w:sz w:val="22"/>
                <w:szCs w:val="22"/>
              </w:rPr>
            </w:pPr>
            <w:r w:rsidRPr="009D1F56">
              <w:rPr>
                <w:rFonts w:ascii="Arial" w:hAnsi="Arial" w:cs="Arial"/>
                <w:b/>
                <w:sz w:val="22"/>
                <w:szCs w:val="22"/>
              </w:rPr>
              <w:t>V3</w:t>
            </w:r>
          </w:p>
        </w:tc>
        <w:tc>
          <w:tcPr>
            <w:tcW w:w="9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2CAB" w:rsidRPr="009D1F56" w:rsidRDefault="00396364" w:rsidP="001C5491">
            <w:pPr>
              <w:suppressAutoHyphens w:val="0"/>
              <w:rPr>
                <w:rFonts w:ascii="Arial" w:hAnsi="Arial" w:cs="Arial"/>
                <w:sz w:val="22"/>
                <w:szCs w:val="22"/>
              </w:rPr>
            </w:pPr>
            <w:r w:rsidRPr="009D1F56">
              <w:rPr>
                <w:rFonts w:ascii="Arial" w:hAnsi="Arial" w:cs="Arial"/>
                <w:sz w:val="22"/>
                <w:szCs w:val="22"/>
              </w:rPr>
              <w:t>Controllare la gestione del diario (corretta trascrizione di compiti/avvisi e della loro comprensione)</w:t>
            </w:r>
          </w:p>
        </w:tc>
      </w:tr>
      <w:tr w:rsidR="00396364" w:rsidRPr="009D1F56" w:rsidTr="001C5491">
        <w:trPr>
          <w:cantSplit/>
          <w:trHeight w:val="28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6364" w:rsidRPr="009D1F56" w:rsidRDefault="00396364" w:rsidP="001C5491">
            <w:pPr>
              <w:suppressAutoHyphens w:val="0"/>
              <w:autoSpaceDE w:val="0"/>
              <w:rPr>
                <w:rFonts w:ascii="Arial" w:hAnsi="Arial" w:cs="Arial"/>
                <w:b/>
                <w:sz w:val="22"/>
                <w:szCs w:val="22"/>
              </w:rPr>
            </w:pPr>
            <w:r w:rsidRPr="009D1F56">
              <w:rPr>
                <w:rFonts w:ascii="Arial" w:hAnsi="Arial" w:cs="Arial"/>
                <w:b/>
                <w:sz w:val="22"/>
                <w:szCs w:val="22"/>
              </w:rPr>
              <w:t>V4</w:t>
            </w:r>
          </w:p>
        </w:tc>
        <w:tc>
          <w:tcPr>
            <w:tcW w:w="9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91" w:rsidRPr="009D1F56" w:rsidRDefault="00396364" w:rsidP="001C5491">
            <w:pPr>
              <w:suppressAutoHyphens w:val="0"/>
              <w:autoSpaceDE w:val="0"/>
              <w:rPr>
                <w:rFonts w:ascii="Arial" w:hAnsi="Arial" w:cs="Arial"/>
                <w:sz w:val="22"/>
                <w:szCs w:val="22"/>
              </w:rPr>
            </w:pPr>
            <w:r w:rsidRPr="009D1F56">
              <w:rPr>
                <w:rFonts w:ascii="Arial" w:hAnsi="Arial" w:cs="Arial"/>
                <w:sz w:val="22"/>
                <w:szCs w:val="22"/>
              </w:rPr>
              <w:t>Introdurre prove informatizzate e supporti tecnologici</w:t>
            </w:r>
          </w:p>
        </w:tc>
      </w:tr>
      <w:tr w:rsidR="00396364" w:rsidRPr="009D1F56" w:rsidTr="001C5491">
        <w:trPr>
          <w:cantSplit/>
          <w:trHeight w:val="166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6364" w:rsidRPr="009D1F56" w:rsidRDefault="00396364" w:rsidP="001C5491">
            <w:pPr>
              <w:suppressAutoHyphens w:val="0"/>
              <w:autoSpaceDE w:val="0"/>
              <w:rPr>
                <w:rFonts w:ascii="Arial" w:hAnsi="Arial" w:cs="Arial"/>
                <w:b/>
                <w:sz w:val="22"/>
                <w:szCs w:val="22"/>
              </w:rPr>
            </w:pPr>
            <w:r w:rsidRPr="009D1F56">
              <w:rPr>
                <w:rFonts w:ascii="Arial" w:hAnsi="Arial" w:cs="Arial"/>
                <w:b/>
                <w:sz w:val="22"/>
                <w:szCs w:val="22"/>
              </w:rPr>
              <w:t>V5.</w:t>
            </w:r>
          </w:p>
        </w:tc>
        <w:tc>
          <w:tcPr>
            <w:tcW w:w="9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2CAB" w:rsidRPr="009D1F56" w:rsidRDefault="00396364" w:rsidP="001C5491">
            <w:pPr>
              <w:suppressAutoHyphens w:val="0"/>
              <w:autoSpaceDE w:val="0"/>
              <w:rPr>
                <w:rFonts w:ascii="Arial" w:hAnsi="Arial" w:cs="Arial"/>
                <w:sz w:val="22"/>
                <w:szCs w:val="22"/>
              </w:rPr>
            </w:pPr>
            <w:r w:rsidRPr="009D1F56">
              <w:rPr>
                <w:rFonts w:ascii="Arial" w:hAnsi="Arial" w:cs="Arial"/>
                <w:sz w:val="22"/>
                <w:szCs w:val="22"/>
              </w:rPr>
              <w:t>Programmare tempi più lunghi per l’esecuzione delle prov</w:t>
            </w:r>
            <w:r w:rsidR="001C5491">
              <w:rPr>
                <w:rFonts w:ascii="Arial" w:hAnsi="Arial" w:cs="Arial"/>
                <w:sz w:val="22"/>
                <w:szCs w:val="22"/>
              </w:rPr>
              <w:t>e</w:t>
            </w:r>
          </w:p>
        </w:tc>
      </w:tr>
      <w:tr w:rsidR="00396364" w:rsidRPr="009D1F56" w:rsidTr="001C5491">
        <w:trPr>
          <w:cantSplit/>
          <w:trHeight w:val="9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6364" w:rsidRPr="009D1F56" w:rsidRDefault="00396364" w:rsidP="001C5491">
            <w:pPr>
              <w:suppressAutoHyphens w:val="0"/>
              <w:autoSpaceDE w:val="0"/>
              <w:rPr>
                <w:rFonts w:ascii="Arial" w:hAnsi="Arial" w:cs="Arial"/>
                <w:b/>
                <w:sz w:val="22"/>
                <w:szCs w:val="22"/>
              </w:rPr>
            </w:pPr>
            <w:r w:rsidRPr="009D1F56">
              <w:rPr>
                <w:rFonts w:ascii="Arial" w:hAnsi="Arial" w:cs="Arial"/>
                <w:b/>
                <w:sz w:val="22"/>
                <w:szCs w:val="22"/>
              </w:rPr>
              <w:t>V6</w:t>
            </w:r>
          </w:p>
        </w:tc>
        <w:tc>
          <w:tcPr>
            <w:tcW w:w="9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91" w:rsidRPr="009D1F56" w:rsidRDefault="00396364" w:rsidP="001C5491">
            <w:pPr>
              <w:suppressAutoHyphens w:val="0"/>
              <w:rPr>
                <w:rFonts w:ascii="Arial" w:hAnsi="Arial" w:cs="Arial"/>
                <w:sz w:val="22"/>
                <w:szCs w:val="22"/>
              </w:rPr>
            </w:pPr>
            <w:r w:rsidRPr="009D1F56">
              <w:rPr>
                <w:rFonts w:ascii="Arial" w:hAnsi="Arial" w:cs="Arial"/>
                <w:sz w:val="22"/>
                <w:szCs w:val="22"/>
              </w:rPr>
              <w:t>Programmare e concordare con l’alunno le verifiche</w:t>
            </w:r>
          </w:p>
        </w:tc>
      </w:tr>
      <w:tr w:rsidR="00396364" w:rsidRPr="009D1F56" w:rsidTr="001C5491">
        <w:trPr>
          <w:cantSplit/>
          <w:trHeight w:val="28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6364" w:rsidRPr="009D1F56" w:rsidRDefault="00396364" w:rsidP="001C5491">
            <w:pPr>
              <w:suppressAutoHyphens w:val="0"/>
              <w:autoSpaceDE w:val="0"/>
              <w:rPr>
                <w:rFonts w:ascii="Arial" w:hAnsi="Arial" w:cs="Arial"/>
                <w:b/>
                <w:sz w:val="22"/>
                <w:szCs w:val="22"/>
              </w:rPr>
            </w:pPr>
            <w:r w:rsidRPr="009D1F56">
              <w:rPr>
                <w:rFonts w:ascii="Arial" w:hAnsi="Arial" w:cs="Arial"/>
                <w:b/>
                <w:sz w:val="22"/>
                <w:szCs w:val="22"/>
              </w:rPr>
              <w:t>V7</w:t>
            </w:r>
          </w:p>
        </w:tc>
        <w:tc>
          <w:tcPr>
            <w:tcW w:w="9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2CAB" w:rsidRPr="009D1F56" w:rsidRDefault="00396364" w:rsidP="001C5491">
            <w:pPr>
              <w:suppressAutoHyphens w:val="0"/>
              <w:rPr>
                <w:rFonts w:ascii="Arial" w:hAnsi="Arial" w:cs="Arial"/>
                <w:sz w:val="22"/>
                <w:szCs w:val="22"/>
              </w:rPr>
            </w:pPr>
            <w:r w:rsidRPr="009D1F56">
              <w:rPr>
                <w:rFonts w:ascii="Arial" w:hAnsi="Arial" w:cs="Arial"/>
                <w:sz w:val="22"/>
                <w:szCs w:val="22"/>
              </w:rPr>
              <w:t>Prevedere verifiche orali a compensazione di quelle scritte (soprattutto per la lingua straniera) ove necessario</w:t>
            </w:r>
          </w:p>
        </w:tc>
      </w:tr>
      <w:tr w:rsidR="00396364" w:rsidRPr="009D1F56" w:rsidTr="001C5491">
        <w:trPr>
          <w:cantSplit/>
          <w:trHeight w:val="28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6364" w:rsidRPr="009D1F56" w:rsidRDefault="00396364" w:rsidP="001C5491">
            <w:pPr>
              <w:suppressAutoHyphens w:val="0"/>
              <w:autoSpaceDE w:val="0"/>
              <w:rPr>
                <w:rFonts w:ascii="Arial" w:hAnsi="Arial" w:cs="Arial"/>
                <w:b/>
                <w:sz w:val="22"/>
                <w:szCs w:val="22"/>
              </w:rPr>
            </w:pPr>
            <w:r w:rsidRPr="009D1F56">
              <w:rPr>
                <w:rFonts w:ascii="Arial" w:hAnsi="Arial" w:cs="Arial"/>
                <w:b/>
                <w:sz w:val="22"/>
                <w:szCs w:val="22"/>
              </w:rPr>
              <w:t>V8</w:t>
            </w:r>
          </w:p>
        </w:tc>
        <w:tc>
          <w:tcPr>
            <w:tcW w:w="9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91" w:rsidRPr="009D1F56" w:rsidRDefault="00396364" w:rsidP="001C5491">
            <w:pPr>
              <w:suppressAutoHyphens w:val="0"/>
              <w:rPr>
                <w:rFonts w:ascii="Arial" w:hAnsi="Arial" w:cs="Arial"/>
                <w:sz w:val="22"/>
                <w:szCs w:val="22"/>
              </w:rPr>
            </w:pPr>
            <w:r w:rsidRPr="009D1F56">
              <w:rPr>
                <w:rFonts w:ascii="Arial" w:hAnsi="Arial" w:cs="Arial"/>
                <w:sz w:val="22"/>
                <w:szCs w:val="22"/>
              </w:rPr>
              <w:t>Fare usare strumenti e mediatori didattici nelle prove sia scritte sia orali</w:t>
            </w:r>
          </w:p>
        </w:tc>
      </w:tr>
      <w:tr w:rsidR="00396364" w:rsidRPr="009D1F56" w:rsidTr="001C5491">
        <w:trPr>
          <w:cantSplit/>
          <w:trHeight w:val="466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6364" w:rsidRPr="009D1F56" w:rsidRDefault="00396364" w:rsidP="001C5491">
            <w:pPr>
              <w:suppressAutoHyphens w:val="0"/>
              <w:autoSpaceDE w:val="0"/>
              <w:rPr>
                <w:rFonts w:ascii="Arial" w:hAnsi="Arial" w:cs="Arial"/>
                <w:b/>
                <w:sz w:val="22"/>
                <w:szCs w:val="22"/>
              </w:rPr>
            </w:pPr>
            <w:r w:rsidRPr="009D1F56">
              <w:rPr>
                <w:rFonts w:ascii="Arial" w:hAnsi="Arial" w:cs="Arial"/>
                <w:b/>
                <w:sz w:val="22"/>
                <w:szCs w:val="22"/>
              </w:rPr>
              <w:t>V9</w:t>
            </w:r>
          </w:p>
        </w:tc>
        <w:tc>
          <w:tcPr>
            <w:tcW w:w="9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6364" w:rsidRPr="009D1F56" w:rsidRDefault="00396364" w:rsidP="001C5491">
            <w:pPr>
              <w:suppressAutoHyphens w:val="0"/>
              <w:rPr>
                <w:rFonts w:ascii="Arial" w:hAnsi="Arial" w:cs="Arial"/>
                <w:sz w:val="22"/>
                <w:szCs w:val="22"/>
              </w:rPr>
            </w:pPr>
            <w:r w:rsidRPr="009D1F56">
              <w:rPr>
                <w:rFonts w:ascii="Arial" w:hAnsi="Arial" w:cs="Arial"/>
                <w:sz w:val="22"/>
                <w:szCs w:val="22"/>
              </w:rPr>
              <w:t>Accordarsi su modalità e tempi delle verifiche scritte con possibilità di utilizzare supporti multimediali</w:t>
            </w:r>
          </w:p>
        </w:tc>
      </w:tr>
      <w:tr w:rsidR="00396364" w:rsidRPr="009D1F56" w:rsidTr="001C5491">
        <w:trPr>
          <w:cantSplit/>
          <w:trHeight w:val="28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6364" w:rsidRPr="009D1F56" w:rsidRDefault="00396364" w:rsidP="001C5491">
            <w:pPr>
              <w:suppressAutoHyphens w:val="0"/>
              <w:autoSpaceDE w:val="0"/>
              <w:rPr>
                <w:rFonts w:ascii="Arial" w:hAnsi="Arial" w:cs="Arial"/>
                <w:b/>
                <w:sz w:val="22"/>
                <w:szCs w:val="22"/>
              </w:rPr>
            </w:pPr>
            <w:r w:rsidRPr="009D1F56">
              <w:rPr>
                <w:rFonts w:ascii="Arial" w:hAnsi="Arial" w:cs="Arial"/>
                <w:b/>
                <w:sz w:val="22"/>
                <w:szCs w:val="22"/>
              </w:rPr>
              <w:t>V10</w:t>
            </w:r>
          </w:p>
        </w:tc>
        <w:tc>
          <w:tcPr>
            <w:tcW w:w="9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6364" w:rsidRPr="009D1F56" w:rsidRDefault="00396364" w:rsidP="001C5491">
            <w:pPr>
              <w:autoSpaceDE w:val="0"/>
              <w:snapToGrid w:val="0"/>
              <w:spacing w:before="60" w:after="24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9D1F56">
              <w:rPr>
                <w:rFonts w:ascii="Arial" w:hAnsi="Arial" w:cs="Arial"/>
                <w:sz w:val="22"/>
                <w:szCs w:val="22"/>
              </w:rPr>
              <w:t xml:space="preserve">Accordarsi su tempi e su modalità delle interrogazioni </w:t>
            </w:r>
          </w:p>
        </w:tc>
      </w:tr>
      <w:tr w:rsidR="00396364" w:rsidRPr="009D1F56" w:rsidTr="001C5491">
        <w:trPr>
          <w:cantSplit/>
          <w:trHeight w:val="28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6364" w:rsidRPr="009D1F56" w:rsidRDefault="00396364" w:rsidP="001C5491">
            <w:pPr>
              <w:suppressAutoHyphens w:val="0"/>
              <w:autoSpaceDE w:val="0"/>
              <w:rPr>
                <w:rFonts w:ascii="Arial" w:hAnsi="Arial" w:cs="Arial"/>
                <w:b/>
                <w:sz w:val="22"/>
                <w:szCs w:val="22"/>
              </w:rPr>
            </w:pPr>
            <w:r w:rsidRPr="009D1F56">
              <w:rPr>
                <w:rFonts w:ascii="Arial" w:hAnsi="Arial" w:cs="Arial"/>
                <w:b/>
                <w:sz w:val="22"/>
                <w:szCs w:val="22"/>
              </w:rPr>
              <w:t>V11</w:t>
            </w:r>
          </w:p>
        </w:tc>
        <w:tc>
          <w:tcPr>
            <w:tcW w:w="9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6364" w:rsidRPr="009D1F56" w:rsidRDefault="00396364" w:rsidP="001C5491">
            <w:pPr>
              <w:autoSpaceDE w:val="0"/>
              <w:snapToGrid w:val="0"/>
              <w:spacing w:before="60" w:after="24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9D1F56">
              <w:rPr>
                <w:rFonts w:ascii="Arial" w:hAnsi="Arial" w:cs="Arial"/>
                <w:sz w:val="22"/>
                <w:szCs w:val="22"/>
              </w:rPr>
              <w:t xml:space="preserve">Accordarsi su modalità e tempi delle verifiche scritte con possibilità di utilizzare supporti   multimediali </w:t>
            </w:r>
          </w:p>
        </w:tc>
      </w:tr>
      <w:tr w:rsidR="00396364" w:rsidRPr="009D1F56" w:rsidTr="001C5491">
        <w:trPr>
          <w:cantSplit/>
          <w:trHeight w:val="28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6364" w:rsidRPr="009D1F56" w:rsidRDefault="00396364" w:rsidP="001C5491">
            <w:pPr>
              <w:suppressAutoHyphens w:val="0"/>
              <w:autoSpaceDE w:val="0"/>
              <w:rPr>
                <w:rFonts w:ascii="Arial" w:hAnsi="Arial" w:cs="Arial"/>
                <w:b/>
                <w:sz w:val="22"/>
                <w:szCs w:val="22"/>
              </w:rPr>
            </w:pPr>
            <w:r w:rsidRPr="009D1F56">
              <w:rPr>
                <w:rFonts w:ascii="Arial" w:hAnsi="Arial" w:cs="Arial"/>
                <w:b/>
                <w:sz w:val="22"/>
                <w:szCs w:val="22"/>
              </w:rPr>
              <w:t>V12</w:t>
            </w:r>
          </w:p>
        </w:tc>
        <w:tc>
          <w:tcPr>
            <w:tcW w:w="9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6364" w:rsidRPr="009D1F56" w:rsidRDefault="00396364" w:rsidP="001C5491">
            <w:pPr>
              <w:autoSpaceDE w:val="0"/>
              <w:snapToGrid w:val="0"/>
              <w:spacing w:before="60" w:after="24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9D1F56">
              <w:rPr>
                <w:rFonts w:ascii="Arial" w:hAnsi="Arial" w:cs="Arial"/>
                <w:sz w:val="22"/>
                <w:szCs w:val="22"/>
              </w:rPr>
              <w:t>Nelle verifiche scritte, riduzione e adattamento del numero degli esercizi senza modificare gli obiettivi formativi</w:t>
            </w:r>
          </w:p>
        </w:tc>
      </w:tr>
      <w:tr w:rsidR="00396364" w:rsidRPr="009D1F56" w:rsidTr="001C5491">
        <w:trPr>
          <w:cantSplit/>
          <w:trHeight w:val="28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6364" w:rsidRPr="009D1F56" w:rsidRDefault="00396364" w:rsidP="001C5491">
            <w:pPr>
              <w:autoSpaceDE w:val="0"/>
              <w:snapToGrid w:val="0"/>
              <w:contextualSpacing/>
              <w:rPr>
                <w:rFonts w:ascii="Arial" w:hAnsi="Arial" w:cs="Arial"/>
                <w:b/>
                <w:sz w:val="22"/>
                <w:szCs w:val="22"/>
              </w:rPr>
            </w:pPr>
            <w:r w:rsidRPr="009D1F56">
              <w:rPr>
                <w:rFonts w:ascii="Arial" w:hAnsi="Arial" w:cs="Arial"/>
                <w:b/>
                <w:sz w:val="22"/>
                <w:szCs w:val="22"/>
              </w:rPr>
              <w:t>V13</w:t>
            </w:r>
          </w:p>
        </w:tc>
        <w:tc>
          <w:tcPr>
            <w:tcW w:w="9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6364" w:rsidRPr="009D1F56" w:rsidRDefault="00396364" w:rsidP="001C5491">
            <w:pPr>
              <w:autoSpaceDE w:val="0"/>
              <w:snapToGrid w:val="0"/>
              <w:spacing w:before="60" w:after="24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6307E5">
              <w:rPr>
                <w:rFonts w:ascii="Arial" w:hAnsi="Arial" w:cs="Arial"/>
                <w:sz w:val="22"/>
                <w:szCs w:val="22"/>
              </w:rPr>
              <w:t xml:space="preserve">Nelle verifiche scritte, utilizzo di domande a risposta multipla e (con possibilità di completamento e/o arricchimento con una discussione orale); riduzione al minimo delle domande a risposte aperte </w:t>
            </w:r>
          </w:p>
        </w:tc>
      </w:tr>
      <w:tr w:rsidR="00396364" w:rsidRPr="009D1F56" w:rsidTr="001C5491">
        <w:trPr>
          <w:cantSplit/>
          <w:trHeight w:val="28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6364" w:rsidRPr="009D1F56" w:rsidRDefault="00396364" w:rsidP="001C5491">
            <w:pPr>
              <w:autoSpaceDE w:val="0"/>
              <w:snapToGrid w:val="0"/>
              <w:contextualSpacing/>
              <w:rPr>
                <w:rFonts w:ascii="Arial" w:hAnsi="Arial" w:cs="Arial"/>
                <w:b/>
                <w:sz w:val="22"/>
                <w:szCs w:val="22"/>
              </w:rPr>
            </w:pPr>
            <w:r w:rsidRPr="009D1F56">
              <w:rPr>
                <w:rFonts w:ascii="Arial" w:hAnsi="Arial" w:cs="Arial"/>
                <w:b/>
                <w:sz w:val="22"/>
                <w:szCs w:val="22"/>
              </w:rPr>
              <w:t>V14</w:t>
            </w:r>
          </w:p>
        </w:tc>
        <w:tc>
          <w:tcPr>
            <w:tcW w:w="9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6364" w:rsidRPr="009D1F56" w:rsidRDefault="00396364" w:rsidP="001C5491">
            <w:pPr>
              <w:autoSpaceDE w:val="0"/>
              <w:snapToGrid w:val="0"/>
              <w:spacing w:before="60" w:after="24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6307E5">
              <w:rPr>
                <w:rFonts w:ascii="Arial" w:hAnsi="Arial" w:cs="Arial"/>
                <w:sz w:val="22"/>
                <w:szCs w:val="22"/>
              </w:rPr>
              <w:t xml:space="preserve">Lettura delle consegne degli esercizi e/o fornitura, durante le verifiche, di prove su supporto digitalizzato leggibili dalla sintesi vocale </w:t>
            </w:r>
          </w:p>
        </w:tc>
      </w:tr>
      <w:tr w:rsidR="00396364" w:rsidRPr="009D1F56" w:rsidTr="001C5491">
        <w:trPr>
          <w:cantSplit/>
          <w:trHeight w:val="28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6364" w:rsidRPr="009D1F56" w:rsidRDefault="00396364" w:rsidP="001C5491">
            <w:pPr>
              <w:autoSpaceDE w:val="0"/>
              <w:snapToGrid w:val="0"/>
              <w:contextualSpacing/>
              <w:rPr>
                <w:rFonts w:ascii="Arial" w:hAnsi="Arial" w:cs="Arial"/>
                <w:b/>
                <w:sz w:val="22"/>
                <w:szCs w:val="22"/>
              </w:rPr>
            </w:pPr>
            <w:r w:rsidRPr="009D1F56">
              <w:rPr>
                <w:rFonts w:ascii="Arial" w:hAnsi="Arial" w:cs="Arial"/>
                <w:b/>
                <w:sz w:val="22"/>
                <w:szCs w:val="22"/>
              </w:rPr>
              <w:t>V15</w:t>
            </w:r>
          </w:p>
        </w:tc>
        <w:tc>
          <w:tcPr>
            <w:tcW w:w="9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6364" w:rsidRPr="009D1F56" w:rsidRDefault="00396364" w:rsidP="001C5491">
            <w:pPr>
              <w:autoSpaceDE w:val="0"/>
              <w:snapToGrid w:val="0"/>
              <w:spacing w:before="60" w:after="24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6307E5">
              <w:rPr>
                <w:rFonts w:ascii="Arial" w:hAnsi="Arial" w:cs="Arial"/>
                <w:sz w:val="22"/>
                <w:szCs w:val="22"/>
              </w:rPr>
              <w:t xml:space="preserve">Parziale sostituzione o completamento delle verifiche scritte con prove orali consentendo l’uso di schemi riadattati e/o mappe durante l’interrogazione </w:t>
            </w:r>
          </w:p>
        </w:tc>
      </w:tr>
      <w:tr w:rsidR="00396364" w:rsidRPr="009D1F56" w:rsidTr="001C5491">
        <w:trPr>
          <w:cantSplit/>
          <w:trHeight w:val="28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6364" w:rsidRPr="009D1F56" w:rsidRDefault="00396364" w:rsidP="001C5491">
            <w:pPr>
              <w:autoSpaceDE w:val="0"/>
              <w:snapToGrid w:val="0"/>
              <w:contextualSpacing/>
              <w:rPr>
                <w:rFonts w:ascii="Arial" w:hAnsi="Arial" w:cs="Arial"/>
                <w:b/>
                <w:sz w:val="22"/>
                <w:szCs w:val="22"/>
              </w:rPr>
            </w:pPr>
            <w:r w:rsidRPr="009D1F56">
              <w:rPr>
                <w:rFonts w:ascii="Arial" w:hAnsi="Arial" w:cs="Arial"/>
                <w:b/>
                <w:sz w:val="22"/>
                <w:szCs w:val="22"/>
              </w:rPr>
              <w:t>V16</w:t>
            </w:r>
          </w:p>
        </w:tc>
        <w:tc>
          <w:tcPr>
            <w:tcW w:w="9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6364" w:rsidRPr="009D1F56" w:rsidRDefault="00396364" w:rsidP="001C5491">
            <w:pPr>
              <w:autoSpaceDE w:val="0"/>
              <w:snapToGrid w:val="0"/>
              <w:spacing w:before="60" w:after="24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6307E5">
              <w:rPr>
                <w:rFonts w:ascii="Arial" w:hAnsi="Arial" w:cs="Arial"/>
                <w:sz w:val="22"/>
                <w:szCs w:val="22"/>
              </w:rPr>
              <w:t>Valorizzare il contenuto nell’esposizione orale, tenendo conto di eventuali difficoltà espositive</w:t>
            </w:r>
          </w:p>
        </w:tc>
      </w:tr>
      <w:tr w:rsidR="00396364" w:rsidRPr="009D1F56" w:rsidTr="001C5491">
        <w:trPr>
          <w:cantSplit/>
          <w:trHeight w:val="28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6364" w:rsidRPr="009D1F56" w:rsidRDefault="00396364" w:rsidP="001C5491">
            <w:pPr>
              <w:autoSpaceDE w:val="0"/>
              <w:snapToGrid w:val="0"/>
              <w:contextualSpacing/>
              <w:rPr>
                <w:rFonts w:ascii="Arial" w:hAnsi="Arial" w:cs="Arial"/>
                <w:b/>
                <w:sz w:val="22"/>
                <w:szCs w:val="22"/>
              </w:rPr>
            </w:pPr>
            <w:r w:rsidRPr="009D1F56">
              <w:rPr>
                <w:rFonts w:ascii="Arial" w:hAnsi="Arial" w:cs="Arial"/>
                <w:b/>
                <w:sz w:val="22"/>
                <w:szCs w:val="22"/>
              </w:rPr>
              <w:t>V17</w:t>
            </w:r>
          </w:p>
        </w:tc>
        <w:tc>
          <w:tcPr>
            <w:tcW w:w="9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6364" w:rsidRPr="009D1F56" w:rsidRDefault="00396364" w:rsidP="001C5491">
            <w:pPr>
              <w:autoSpaceDE w:val="0"/>
              <w:snapToGrid w:val="0"/>
              <w:spacing w:before="60" w:after="24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6307E5">
              <w:rPr>
                <w:rFonts w:ascii="Arial" w:hAnsi="Arial" w:cs="Arial"/>
                <w:sz w:val="22"/>
                <w:szCs w:val="22"/>
              </w:rPr>
              <w:t>Valutazione dei procedimenti e non dei calcoli nella risoluzione dei problemi</w:t>
            </w:r>
          </w:p>
        </w:tc>
      </w:tr>
      <w:tr w:rsidR="00396364" w:rsidRPr="009D1F56" w:rsidTr="001C5491">
        <w:trPr>
          <w:cantSplit/>
          <w:trHeight w:val="28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6364" w:rsidRPr="009D1F56" w:rsidRDefault="00396364" w:rsidP="001C5491">
            <w:pPr>
              <w:autoSpaceDE w:val="0"/>
              <w:snapToGrid w:val="0"/>
              <w:contextualSpacing/>
              <w:rPr>
                <w:rFonts w:ascii="Arial" w:hAnsi="Arial" w:cs="Arial"/>
                <w:b/>
                <w:sz w:val="22"/>
                <w:szCs w:val="22"/>
              </w:rPr>
            </w:pPr>
            <w:r w:rsidRPr="009D1F56">
              <w:rPr>
                <w:rFonts w:ascii="Arial" w:hAnsi="Arial" w:cs="Arial"/>
                <w:b/>
                <w:sz w:val="22"/>
                <w:szCs w:val="22"/>
              </w:rPr>
              <w:t>V18</w:t>
            </w:r>
          </w:p>
        </w:tc>
        <w:tc>
          <w:tcPr>
            <w:tcW w:w="9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6364" w:rsidRPr="009D1F56" w:rsidRDefault="00396364" w:rsidP="001C5491">
            <w:pPr>
              <w:autoSpaceDE w:val="0"/>
              <w:snapToGrid w:val="0"/>
              <w:spacing w:before="60" w:after="24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6307E5">
              <w:rPr>
                <w:rFonts w:ascii="Arial" w:hAnsi="Arial" w:cs="Arial"/>
                <w:sz w:val="22"/>
                <w:szCs w:val="22"/>
              </w:rPr>
              <w:t>Valutazione del contenuto e non degli errori ortografici negli elaborati</w:t>
            </w:r>
          </w:p>
        </w:tc>
      </w:tr>
    </w:tbl>
    <w:p w:rsidR="00396364" w:rsidRPr="001C5491" w:rsidRDefault="00396364">
      <w:pPr>
        <w:rPr>
          <w:rFonts w:ascii="Arial" w:hAnsi="Arial" w:cs="Arial"/>
          <w:bCs/>
          <w:color w:val="548DD4"/>
        </w:rPr>
      </w:pPr>
    </w:p>
    <w:p w:rsidR="001F467B" w:rsidRPr="001C5491" w:rsidRDefault="001F467B" w:rsidP="001C5491">
      <w:pPr>
        <w:suppressAutoHyphens w:val="0"/>
        <w:autoSpaceDE w:val="0"/>
        <w:jc w:val="both"/>
        <w:rPr>
          <w:rFonts w:ascii="Arial" w:hAnsi="Arial" w:cs="Arial"/>
          <w:bCs/>
          <w:color w:val="0070C0"/>
        </w:rPr>
      </w:pPr>
    </w:p>
    <w:p w:rsidR="001C5491" w:rsidRDefault="00396364" w:rsidP="001C5491">
      <w:pPr>
        <w:suppressAutoHyphens w:val="0"/>
        <w:autoSpaceDE w:val="0"/>
        <w:jc w:val="center"/>
        <w:rPr>
          <w:rFonts w:ascii="Arial" w:hAnsi="Arial" w:cs="Arial"/>
          <w:b/>
          <w:sz w:val="28"/>
          <w:szCs w:val="28"/>
        </w:rPr>
      </w:pPr>
      <w:r w:rsidRPr="001C5491">
        <w:rPr>
          <w:rFonts w:ascii="Arial" w:hAnsi="Arial" w:cs="Arial"/>
          <w:b/>
          <w:sz w:val="28"/>
          <w:szCs w:val="28"/>
        </w:rPr>
        <w:t xml:space="preserve">STRATEGIE VALUTATIVE </w:t>
      </w:r>
      <w:r w:rsidR="00506BA9" w:rsidRPr="001C5491">
        <w:rPr>
          <w:rFonts w:ascii="Arial" w:hAnsi="Arial" w:cs="Arial"/>
          <w:b/>
          <w:sz w:val="28"/>
          <w:szCs w:val="28"/>
        </w:rPr>
        <w:t xml:space="preserve">– PEDAGOGICHE </w:t>
      </w:r>
      <w:r w:rsidRPr="001C5491">
        <w:rPr>
          <w:rFonts w:ascii="Arial" w:hAnsi="Arial" w:cs="Arial"/>
          <w:b/>
          <w:sz w:val="28"/>
          <w:szCs w:val="28"/>
        </w:rPr>
        <w:t>GENERALI</w:t>
      </w:r>
    </w:p>
    <w:p w:rsidR="00396364" w:rsidRPr="001C5491" w:rsidRDefault="00506BA9" w:rsidP="001C5491">
      <w:pPr>
        <w:suppressAutoHyphens w:val="0"/>
        <w:autoSpaceDE w:val="0"/>
        <w:jc w:val="center"/>
        <w:rPr>
          <w:rFonts w:ascii="Arial" w:hAnsi="Arial" w:cs="Arial"/>
          <w:bCs/>
          <w:sz w:val="22"/>
          <w:szCs w:val="22"/>
        </w:rPr>
      </w:pPr>
      <w:r w:rsidRPr="001C5491">
        <w:rPr>
          <w:rFonts w:ascii="Arial" w:hAnsi="Arial" w:cs="Arial"/>
          <w:bCs/>
          <w:sz w:val="22"/>
          <w:szCs w:val="22"/>
        </w:rPr>
        <w:t>(</w:t>
      </w:r>
      <w:r w:rsidR="00346735" w:rsidRPr="001C5491">
        <w:rPr>
          <w:rFonts w:ascii="Arial" w:hAnsi="Arial" w:cs="Arial"/>
          <w:bCs/>
          <w:sz w:val="22"/>
          <w:szCs w:val="22"/>
        </w:rPr>
        <w:t>valevoli per</w:t>
      </w:r>
      <w:r w:rsidRPr="001C5491">
        <w:rPr>
          <w:rFonts w:ascii="Arial" w:hAnsi="Arial" w:cs="Arial"/>
          <w:bCs/>
          <w:sz w:val="22"/>
          <w:szCs w:val="22"/>
        </w:rPr>
        <w:t xml:space="preserve"> tutti gli allievi)</w:t>
      </w:r>
    </w:p>
    <w:p w:rsidR="001C5491" w:rsidRPr="001C5491" w:rsidRDefault="001C5491" w:rsidP="001C5491">
      <w:pPr>
        <w:suppressAutoHyphens w:val="0"/>
        <w:autoSpaceDE w:val="0"/>
        <w:jc w:val="both"/>
        <w:rPr>
          <w:rFonts w:ascii="Arial" w:hAnsi="Arial" w:cs="Arial"/>
        </w:rPr>
      </w:pPr>
    </w:p>
    <w:p w:rsidR="001C5491" w:rsidRPr="001C5491" w:rsidRDefault="001C5491" w:rsidP="001C5491">
      <w:pPr>
        <w:suppressAutoHyphens w:val="0"/>
        <w:autoSpaceDE w:val="0"/>
        <w:jc w:val="both"/>
        <w:rPr>
          <w:rFonts w:ascii="Arial" w:hAnsi="Arial" w:cs="Arial"/>
        </w:rPr>
      </w:pPr>
    </w:p>
    <w:tbl>
      <w:tblPr>
        <w:tblW w:w="0" w:type="auto"/>
        <w:tblInd w:w="-434" w:type="dxa"/>
        <w:tblLayout w:type="fixed"/>
        <w:tblLook w:val="0000" w:firstRow="0" w:lastRow="0" w:firstColumn="0" w:lastColumn="0" w:noHBand="0" w:noVBand="0"/>
      </w:tblPr>
      <w:tblGrid>
        <w:gridCol w:w="10565"/>
      </w:tblGrid>
      <w:tr w:rsidR="00396364" w:rsidRPr="006307E5" w:rsidTr="006761B3">
        <w:trPr>
          <w:trHeight w:val="481"/>
        </w:trPr>
        <w:tc>
          <w:tcPr>
            <w:tcW w:w="105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46735" w:rsidRPr="006307E5" w:rsidRDefault="00346735" w:rsidP="006761B3">
            <w:pPr>
              <w:autoSpaceDE w:val="0"/>
              <w:snapToGrid w:val="0"/>
              <w:jc w:val="both"/>
            </w:pPr>
            <w:r w:rsidRPr="006307E5">
              <w:rPr>
                <w:rFonts w:ascii="Arial" w:hAnsi="Arial" w:cs="Arial"/>
                <w:sz w:val="22"/>
                <w:szCs w:val="22"/>
              </w:rPr>
              <w:t>La valutazione deve essere parte integrante della didattica e deve essere coerente con il modello didattico assunto (didattica e valutazione per competenze)</w:t>
            </w:r>
          </w:p>
        </w:tc>
      </w:tr>
      <w:tr w:rsidR="00346735" w:rsidRPr="006307E5" w:rsidTr="006761B3">
        <w:trPr>
          <w:trHeight w:val="247"/>
        </w:trPr>
        <w:tc>
          <w:tcPr>
            <w:tcW w:w="1056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6735" w:rsidRPr="006307E5" w:rsidRDefault="00346735" w:rsidP="006761B3">
            <w:pPr>
              <w:snapToGri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307E5">
              <w:rPr>
                <w:rFonts w:ascii="Arial" w:hAnsi="Arial" w:cs="Arial"/>
                <w:sz w:val="22"/>
                <w:szCs w:val="22"/>
              </w:rPr>
              <w:t>Valutare per formare</w:t>
            </w:r>
          </w:p>
        </w:tc>
      </w:tr>
      <w:tr w:rsidR="00396364" w:rsidRPr="006307E5" w:rsidTr="006761B3">
        <w:trPr>
          <w:trHeight w:val="549"/>
        </w:trPr>
        <w:tc>
          <w:tcPr>
            <w:tcW w:w="10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6BA9" w:rsidRPr="006761B3" w:rsidRDefault="00396364" w:rsidP="006761B3">
            <w:pPr>
              <w:snapToGri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307E5">
              <w:rPr>
                <w:rFonts w:ascii="Arial" w:hAnsi="Arial" w:cs="Arial"/>
                <w:sz w:val="22"/>
                <w:szCs w:val="22"/>
              </w:rPr>
              <w:t>Valorizzare il processo di apprendimento dell’allievo e non valutare solo il prodotto/risultato; valutare per “dare valore” all’allievo e al suo percorso</w:t>
            </w:r>
          </w:p>
        </w:tc>
      </w:tr>
      <w:tr w:rsidR="00396364" w:rsidRPr="006307E5">
        <w:trPr>
          <w:trHeight w:val="150"/>
        </w:trPr>
        <w:tc>
          <w:tcPr>
            <w:tcW w:w="10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6364" w:rsidRPr="006307E5" w:rsidRDefault="00346735" w:rsidP="006761B3">
            <w:pPr>
              <w:suppressAutoHyphens w:val="0"/>
              <w:autoSpaceDE w:val="0"/>
              <w:snapToGrid w:val="0"/>
              <w:jc w:val="both"/>
            </w:pPr>
            <w:r w:rsidRPr="006307E5">
              <w:rPr>
                <w:rFonts w:ascii="Arial" w:hAnsi="Arial" w:cs="Arial"/>
                <w:sz w:val="22"/>
                <w:szCs w:val="22"/>
              </w:rPr>
              <w:t>Durante le prove f</w:t>
            </w:r>
            <w:r w:rsidR="00396364" w:rsidRPr="006307E5">
              <w:rPr>
                <w:rFonts w:ascii="Arial" w:hAnsi="Arial" w:cs="Arial"/>
                <w:sz w:val="22"/>
                <w:szCs w:val="22"/>
              </w:rPr>
              <w:t>avorire un clima di classe sereno e tranquillo, anche dal punto di vista dell’ambiente fisico e organizzativo (rumori, luci, ritmi…)</w:t>
            </w:r>
          </w:p>
        </w:tc>
      </w:tr>
      <w:tr w:rsidR="00396364" w:rsidRPr="006307E5">
        <w:trPr>
          <w:trHeight w:val="150"/>
        </w:trPr>
        <w:tc>
          <w:tcPr>
            <w:tcW w:w="10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6364" w:rsidRPr="006307E5" w:rsidRDefault="00396364" w:rsidP="006761B3">
            <w:pPr>
              <w:suppressAutoHyphens w:val="0"/>
              <w:snapToGrid w:val="0"/>
              <w:jc w:val="both"/>
            </w:pPr>
            <w:r w:rsidRPr="006307E5">
              <w:rPr>
                <w:rFonts w:ascii="Arial" w:hAnsi="Arial" w:cs="Arial"/>
                <w:sz w:val="22"/>
                <w:szCs w:val="22"/>
              </w:rPr>
              <w:t>Considerare gli aspetti emotivi connessi ai processi valutativi</w:t>
            </w:r>
          </w:p>
        </w:tc>
      </w:tr>
      <w:tr w:rsidR="00396364" w:rsidRPr="006307E5">
        <w:trPr>
          <w:trHeight w:val="150"/>
        </w:trPr>
        <w:tc>
          <w:tcPr>
            <w:tcW w:w="10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6364" w:rsidRPr="006307E5" w:rsidRDefault="00396364" w:rsidP="006761B3">
            <w:pPr>
              <w:suppressAutoHyphens w:val="0"/>
              <w:snapToGrid w:val="0"/>
              <w:jc w:val="both"/>
            </w:pPr>
            <w:r w:rsidRPr="006307E5">
              <w:rPr>
                <w:rFonts w:ascii="Arial" w:hAnsi="Arial" w:cs="Arial"/>
                <w:sz w:val="22"/>
                <w:szCs w:val="22"/>
              </w:rPr>
              <w:t>Rassicurare sulle conseguenze delle valutazioni</w:t>
            </w:r>
          </w:p>
        </w:tc>
      </w:tr>
      <w:tr w:rsidR="00396364" w:rsidRPr="006307E5">
        <w:trPr>
          <w:trHeight w:val="150"/>
        </w:trPr>
        <w:tc>
          <w:tcPr>
            <w:tcW w:w="10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6BA9" w:rsidRPr="006307E5" w:rsidRDefault="00346735" w:rsidP="006761B3">
            <w:pPr>
              <w:suppressAutoHyphens w:val="0"/>
              <w:autoSpaceDE w:val="0"/>
              <w:snapToGri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307E5">
              <w:rPr>
                <w:rFonts w:ascii="Arial" w:hAnsi="Arial" w:cs="Arial"/>
                <w:sz w:val="22"/>
                <w:szCs w:val="22"/>
              </w:rPr>
              <w:t>Rendere l’allievo protagonista consapevole del processo valutativo</w:t>
            </w:r>
          </w:p>
          <w:p w:rsidR="00346735" w:rsidRPr="006307E5" w:rsidRDefault="00346735" w:rsidP="006761B3">
            <w:pPr>
              <w:suppressAutoHyphens w:val="0"/>
              <w:autoSpaceDE w:val="0"/>
              <w:snapToGrid w:val="0"/>
              <w:jc w:val="both"/>
            </w:pPr>
            <w:r w:rsidRPr="006307E5">
              <w:rPr>
                <w:rFonts w:ascii="Arial" w:hAnsi="Arial" w:cs="Arial"/>
                <w:sz w:val="22"/>
                <w:szCs w:val="22"/>
              </w:rPr>
              <w:t>Favorire esperienze di autovalutazione</w:t>
            </w:r>
          </w:p>
        </w:tc>
      </w:tr>
    </w:tbl>
    <w:p w:rsidR="001F467B" w:rsidRDefault="001F467B">
      <w:pPr>
        <w:rPr>
          <w:b/>
        </w:rPr>
      </w:pPr>
    </w:p>
    <w:p w:rsidR="006761B3" w:rsidRDefault="006761B3">
      <w:pPr>
        <w:suppressAutoHyphens w:val="0"/>
        <w:rPr>
          <w:b/>
        </w:rPr>
      </w:pPr>
      <w:r>
        <w:rPr>
          <w:b/>
        </w:rPr>
        <w:br w:type="page"/>
      </w:r>
    </w:p>
    <w:p w:rsidR="00396364" w:rsidRPr="006761B3" w:rsidRDefault="00396364" w:rsidP="009D1F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color w:val="548DD4"/>
          <w:sz w:val="28"/>
          <w:szCs w:val="28"/>
        </w:rPr>
      </w:pPr>
      <w:r w:rsidRPr="006761B3">
        <w:rPr>
          <w:rFonts w:ascii="Arial" w:hAnsi="Arial" w:cs="Arial"/>
          <w:b/>
          <w:sz w:val="28"/>
          <w:szCs w:val="28"/>
        </w:rPr>
        <w:t>TABELLA RIASSUNTIVA DELL’IMPIANTO VALUTATIVO PERSONALIZZATO</w:t>
      </w:r>
    </w:p>
    <w:p w:rsidR="00396364" w:rsidRPr="006761B3" w:rsidRDefault="00396364" w:rsidP="006761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6761B3">
        <w:rPr>
          <w:rFonts w:ascii="Arial" w:hAnsi="Arial" w:cs="Arial"/>
        </w:rPr>
        <w:t xml:space="preserve">(valido anche in sede di </w:t>
      </w:r>
      <w:r w:rsidRPr="006761B3">
        <w:rPr>
          <w:rFonts w:ascii="Arial" w:hAnsi="Arial" w:cs="Arial"/>
          <w:b/>
        </w:rPr>
        <w:t>esami conclusivi dei cicli</w:t>
      </w:r>
      <w:r w:rsidRPr="006761B3">
        <w:rPr>
          <w:rFonts w:ascii="Arial" w:hAnsi="Arial" w:cs="Arial"/>
        </w:rPr>
        <w:t>)</w:t>
      </w:r>
    </w:p>
    <w:p w:rsidR="00396364" w:rsidRPr="006307E5" w:rsidRDefault="00396364">
      <w:pPr>
        <w:rPr>
          <w:rFonts w:ascii="Arial" w:hAnsi="Arial" w:cs="Arial"/>
          <w:color w:val="548DD4"/>
          <w:sz w:val="28"/>
          <w:szCs w:val="28"/>
        </w:rPr>
      </w:pPr>
    </w:p>
    <w:tbl>
      <w:tblPr>
        <w:tblW w:w="10642" w:type="dxa"/>
        <w:tblInd w:w="-464" w:type="dxa"/>
        <w:tblLayout w:type="fixed"/>
        <w:tblLook w:val="0000" w:firstRow="0" w:lastRow="0" w:firstColumn="0" w:lastColumn="0" w:noHBand="0" w:noVBand="0"/>
      </w:tblPr>
      <w:tblGrid>
        <w:gridCol w:w="1565"/>
        <w:gridCol w:w="1559"/>
        <w:gridCol w:w="1559"/>
        <w:gridCol w:w="1347"/>
        <w:gridCol w:w="1630"/>
        <w:gridCol w:w="1559"/>
        <w:gridCol w:w="1423"/>
      </w:tblGrid>
      <w:tr w:rsidR="00396364" w:rsidRPr="006761B3" w:rsidTr="006761B3">
        <w:trPr>
          <w:tblHeader/>
        </w:trPr>
        <w:tc>
          <w:tcPr>
            <w:tcW w:w="15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BDD6EE" w:themeFill="accent1" w:themeFillTint="66"/>
            <w:vAlign w:val="center"/>
          </w:tcPr>
          <w:p w:rsidR="00396364" w:rsidRPr="006761B3" w:rsidRDefault="00396364" w:rsidP="006761B3">
            <w:pPr>
              <w:pStyle w:val="Contenutotabella"/>
              <w:snapToGrid w:val="0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6761B3">
              <w:rPr>
                <w:rFonts w:ascii="Arial" w:eastAsia="Calibri" w:hAnsi="Arial" w:cs="Arial"/>
                <w:b/>
                <w:sz w:val="20"/>
                <w:szCs w:val="20"/>
              </w:rPr>
              <w:t>Disciplina</w:t>
            </w:r>
          </w:p>
        </w:tc>
        <w:tc>
          <w:tcPr>
            <w:tcW w:w="15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BDD6EE" w:themeFill="accent1" w:themeFillTint="66"/>
            <w:vAlign w:val="center"/>
          </w:tcPr>
          <w:p w:rsidR="00396364" w:rsidRPr="006761B3" w:rsidRDefault="00396364" w:rsidP="006761B3">
            <w:pPr>
              <w:pStyle w:val="Contenutotabella"/>
              <w:snapToGrid w:val="0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6761B3">
              <w:rPr>
                <w:rFonts w:ascii="Arial" w:eastAsia="Calibri" w:hAnsi="Arial" w:cs="Arial"/>
                <w:b/>
                <w:sz w:val="20"/>
                <w:szCs w:val="20"/>
              </w:rPr>
              <w:t>Eventuali Misure dispensative</w:t>
            </w:r>
          </w:p>
        </w:tc>
        <w:tc>
          <w:tcPr>
            <w:tcW w:w="15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BDD6EE" w:themeFill="accent1" w:themeFillTint="66"/>
            <w:vAlign w:val="center"/>
          </w:tcPr>
          <w:p w:rsidR="00396364" w:rsidRPr="006761B3" w:rsidRDefault="00396364" w:rsidP="006761B3">
            <w:pPr>
              <w:pStyle w:val="Contenutotabella"/>
              <w:snapToGrid w:val="0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6761B3">
              <w:rPr>
                <w:rFonts w:ascii="Arial" w:eastAsia="Calibri" w:hAnsi="Arial" w:cs="Arial"/>
                <w:b/>
                <w:sz w:val="20"/>
                <w:szCs w:val="20"/>
              </w:rPr>
              <w:t>Strumenti compensativi</w:t>
            </w:r>
          </w:p>
        </w:tc>
        <w:tc>
          <w:tcPr>
            <w:tcW w:w="134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BDD6EE" w:themeFill="accent1" w:themeFillTint="66"/>
            <w:vAlign w:val="center"/>
          </w:tcPr>
          <w:p w:rsidR="00396364" w:rsidRPr="006761B3" w:rsidRDefault="00396364" w:rsidP="006761B3">
            <w:pPr>
              <w:pStyle w:val="Contenutotabella"/>
              <w:snapToGrid w:val="0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6761B3">
              <w:rPr>
                <w:rFonts w:ascii="Arial" w:eastAsia="Calibri" w:hAnsi="Arial" w:cs="Arial"/>
                <w:b/>
                <w:sz w:val="20"/>
                <w:szCs w:val="20"/>
              </w:rPr>
              <w:t>Tempi aggiuntivi</w:t>
            </w:r>
          </w:p>
        </w:tc>
        <w:tc>
          <w:tcPr>
            <w:tcW w:w="163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BDD6EE" w:themeFill="accent1" w:themeFillTint="66"/>
            <w:vAlign w:val="center"/>
          </w:tcPr>
          <w:p w:rsidR="00396364" w:rsidRPr="006761B3" w:rsidRDefault="00396364" w:rsidP="006761B3">
            <w:pPr>
              <w:pStyle w:val="Contenutotabella"/>
              <w:snapToGrid w:val="0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6761B3">
              <w:rPr>
                <w:rFonts w:ascii="Arial" w:eastAsia="Calibri" w:hAnsi="Arial" w:cs="Arial"/>
                <w:b/>
                <w:sz w:val="20"/>
                <w:szCs w:val="20"/>
              </w:rPr>
              <w:t>Obiettivi</w:t>
            </w:r>
          </w:p>
          <w:p w:rsidR="00396364" w:rsidRPr="006761B3" w:rsidRDefault="00396364" w:rsidP="006761B3">
            <w:pPr>
              <w:pStyle w:val="Contenutotabella"/>
              <w:snapToGrid w:val="0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6761B3">
              <w:rPr>
                <w:rFonts w:ascii="Arial" w:eastAsia="Calibri" w:hAnsi="Arial" w:cs="Arial"/>
                <w:b/>
                <w:sz w:val="20"/>
                <w:szCs w:val="20"/>
              </w:rPr>
              <w:t>Che cosa valutare?</w:t>
            </w:r>
            <w:r w:rsidRPr="006761B3">
              <w:rPr>
                <w:rStyle w:val="Rimandonotaapidipagina1"/>
                <w:rFonts w:ascii="Arial" w:eastAsia="Calibri" w:hAnsi="Arial" w:cs="Arial"/>
                <w:b/>
                <w:sz w:val="20"/>
                <w:szCs w:val="20"/>
              </w:rPr>
              <w:footnoteReference w:id="1"/>
            </w:r>
          </w:p>
          <w:p w:rsidR="00396364" w:rsidRPr="006761B3" w:rsidRDefault="00396364" w:rsidP="00B42FAA">
            <w:pPr>
              <w:pStyle w:val="Contenutotabella"/>
              <w:snapToGrid w:val="0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6761B3">
              <w:rPr>
                <w:rFonts w:ascii="Arial" w:eastAsia="Calibri" w:hAnsi="Arial" w:cs="Arial"/>
                <w:b/>
                <w:sz w:val="20"/>
                <w:szCs w:val="20"/>
              </w:rPr>
              <w:t>abi</w:t>
            </w:r>
            <w:r w:rsidR="00C57597" w:rsidRPr="006761B3">
              <w:rPr>
                <w:rFonts w:ascii="Arial" w:eastAsia="Calibri" w:hAnsi="Arial" w:cs="Arial"/>
                <w:b/>
                <w:sz w:val="20"/>
                <w:szCs w:val="20"/>
              </w:rPr>
              <w:t>lità, conoscenze, atteggiamenti</w:t>
            </w:r>
          </w:p>
        </w:tc>
        <w:tc>
          <w:tcPr>
            <w:tcW w:w="15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BDD6EE" w:themeFill="accent1" w:themeFillTint="66"/>
            <w:vAlign w:val="center"/>
          </w:tcPr>
          <w:p w:rsidR="00396364" w:rsidRPr="006761B3" w:rsidRDefault="00396364" w:rsidP="006761B3">
            <w:pPr>
              <w:pStyle w:val="Contenutotabella"/>
              <w:snapToGrid w:val="0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6761B3">
              <w:rPr>
                <w:rFonts w:ascii="Arial" w:eastAsia="Calibri" w:hAnsi="Arial" w:cs="Arial"/>
                <w:b/>
                <w:sz w:val="20"/>
                <w:szCs w:val="20"/>
              </w:rPr>
              <w:t>Criteri valutativi</w:t>
            </w:r>
          </w:p>
          <w:p w:rsidR="00396364" w:rsidRPr="006761B3" w:rsidRDefault="00396364" w:rsidP="006761B3">
            <w:pPr>
              <w:pStyle w:val="Contenutotabella"/>
              <w:snapToGrid w:val="0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DD6EE" w:themeFill="accent1" w:themeFillTint="66"/>
            <w:vAlign w:val="center"/>
          </w:tcPr>
          <w:p w:rsidR="00396364" w:rsidRPr="006761B3" w:rsidRDefault="00396364" w:rsidP="006761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761B3">
              <w:rPr>
                <w:rFonts w:ascii="Arial" w:eastAsia="Calibri" w:hAnsi="Arial" w:cs="Arial"/>
                <w:b/>
                <w:sz w:val="20"/>
                <w:szCs w:val="20"/>
              </w:rPr>
              <w:t>Altro</w:t>
            </w:r>
          </w:p>
        </w:tc>
      </w:tr>
      <w:tr w:rsidR="00396364" w:rsidRPr="006761B3" w:rsidTr="006761B3">
        <w:tc>
          <w:tcPr>
            <w:tcW w:w="15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:rsidR="00396364" w:rsidRPr="006761B3" w:rsidRDefault="00C57597">
            <w:pPr>
              <w:pStyle w:val="Contenutotabella"/>
              <w:snapToGrid w:val="0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6761B3">
              <w:rPr>
                <w:rFonts w:ascii="Arial" w:hAnsi="Arial" w:cs="Arial"/>
                <w:b/>
                <w:sz w:val="20"/>
                <w:szCs w:val="20"/>
              </w:rPr>
              <w:t>ITALIANO</w:t>
            </w:r>
          </w:p>
          <w:p w:rsidR="00C57597" w:rsidRPr="006761B3" w:rsidRDefault="00C57597">
            <w:pPr>
              <w:pStyle w:val="Contenutotabella"/>
              <w:snapToGrid w:val="0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:rsidR="00396364" w:rsidRPr="006761B3" w:rsidRDefault="00396364">
            <w:pPr>
              <w:pStyle w:val="Contenutotabella"/>
              <w:snapToGrid w:val="0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6761B3">
              <w:rPr>
                <w:rFonts w:ascii="Arial" w:eastAsia="Calibri" w:hAnsi="Arial" w:cs="Arial"/>
                <w:b/>
                <w:sz w:val="20"/>
                <w:szCs w:val="20"/>
              </w:rPr>
              <w:t>Competenza</w:t>
            </w:r>
          </w:p>
          <w:p w:rsidR="00C57597" w:rsidRPr="006761B3" w:rsidRDefault="00396364">
            <w:pPr>
              <w:pStyle w:val="Contenutotabella"/>
              <w:snapToGrid w:val="0"/>
              <w:rPr>
                <w:rFonts w:ascii="Arial" w:eastAsia="Arial" w:hAnsi="Arial" w:cs="Arial"/>
                <w:bCs/>
                <w:sz w:val="20"/>
                <w:szCs w:val="20"/>
              </w:rPr>
            </w:pPr>
            <w:r w:rsidRPr="006761B3">
              <w:rPr>
                <w:rFonts w:ascii="Arial" w:eastAsia="Calibri" w:hAnsi="Arial" w:cs="Arial"/>
                <w:b/>
                <w:sz w:val="20"/>
                <w:szCs w:val="20"/>
              </w:rPr>
              <w:t xml:space="preserve">Disciplinare </w:t>
            </w:r>
            <w:r w:rsidR="00F64FEB" w:rsidRPr="006761B3">
              <w:rPr>
                <w:rFonts w:ascii="Arial" w:eastAsia="Arial" w:hAnsi="Arial" w:cs="Arial"/>
                <w:bCs/>
                <w:sz w:val="20"/>
                <w:szCs w:val="20"/>
              </w:rPr>
              <w:fldChar w:fldCharType="begin">
                <w:ffData>
                  <w:name w:val="Testo3"/>
                  <w:enabled/>
                  <w:calcOnExit w:val="0"/>
                  <w:textInput>
                    <w:default w:val="............................................"/>
                  </w:textInput>
                </w:ffData>
              </w:fldChar>
            </w:r>
            <w:r w:rsidR="00C57597" w:rsidRPr="006761B3">
              <w:rPr>
                <w:rFonts w:ascii="Arial" w:eastAsia="Arial" w:hAnsi="Arial" w:cs="Arial"/>
                <w:bCs/>
                <w:sz w:val="20"/>
                <w:szCs w:val="20"/>
              </w:rPr>
              <w:instrText xml:space="preserve"> FORMTEXT </w:instrText>
            </w:r>
            <w:r w:rsidR="00F64FEB" w:rsidRPr="006761B3">
              <w:rPr>
                <w:rFonts w:ascii="Arial" w:eastAsia="Arial" w:hAnsi="Arial" w:cs="Arial"/>
                <w:bCs/>
                <w:sz w:val="20"/>
                <w:szCs w:val="20"/>
              </w:rPr>
            </w:r>
            <w:r w:rsidR="00F64FEB" w:rsidRPr="006761B3">
              <w:rPr>
                <w:rFonts w:ascii="Arial" w:eastAsia="Arial" w:hAnsi="Arial" w:cs="Arial"/>
                <w:bCs/>
                <w:sz w:val="20"/>
                <w:szCs w:val="20"/>
              </w:rPr>
              <w:fldChar w:fldCharType="separate"/>
            </w:r>
            <w:r w:rsidR="00C57597" w:rsidRPr="006761B3">
              <w:rPr>
                <w:rFonts w:ascii="Arial" w:eastAsia="Arial" w:hAnsi="Arial" w:cs="Arial"/>
                <w:bCs/>
                <w:noProof/>
                <w:sz w:val="20"/>
                <w:szCs w:val="20"/>
              </w:rPr>
              <w:t>............................................</w:t>
            </w:r>
            <w:r w:rsidR="00F64FEB" w:rsidRPr="006761B3">
              <w:rPr>
                <w:rFonts w:ascii="Arial" w:eastAsia="Arial" w:hAnsi="Arial" w:cs="Arial"/>
                <w:bCs/>
                <w:sz w:val="20"/>
                <w:szCs w:val="20"/>
              </w:rPr>
              <w:fldChar w:fldCharType="end"/>
            </w:r>
          </w:p>
          <w:p w:rsidR="00C57597" w:rsidRPr="006761B3" w:rsidRDefault="00C57597">
            <w:pPr>
              <w:pStyle w:val="Contenutotabella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  <w:p w:rsidR="00396364" w:rsidRPr="006761B3" w:rsidRDefault="00396364">
            <w:pPr>
              <w:pStyle w:val="Contenutotabella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6761B3">
              <w:rPr>
                <w:rFonts w:ascii="Arial" w:eastAsia="Calibri" w:hAnsi="Arial" w:cs="Arial"/>
                <w:b/>
                <w:sz w:val="20"/>
                <w:szCs w:val="20"/>
              </w:rPr>
              <w:t>Competenza chiave</w:t>
            </w:r>
          </w:p>
          <w:p w:rsidR="00396364" w:rsidRPr="006761B3" w:rsidRDefault="00F64FEB">
            <w:pPr>
              <w:pStyle w:val="Contenutotabella"/>
              <w:snapToGrid w:val="0"/>
              <w:rPr>
                <w:rFonts w:ascii="Arial" w:eastAsia="Calibri" w:hAnsi="Arial" w:cs="Arial"/>
                <w:sz w:val="28"/>
                <w:szCs w:val="28"/>
              </w:rPr>
            </w:pPr>
            <w:r w:rsidRPr="006761B3">
              <w:rPr>
                <w:rFonts w:ascii="Arial" w:eastAsia="Arial" w:hAnsi="Arial" w:cs="Arial"/>
                <w:bCs/>
                <w:sz w:val="20"/>
                <w:szCs w:val="20"/>
              </w:rPr>
              <w:fldChar w:fldCharType="begin">
                <w:ffData>
                  <w:name w:val="Testo3"/>
                  <w:enabled/>
                  <w:calcOnExit w:val="0"/>
                  <w:textInput>
                    <w:default w:val="............................................"/>
                  </w:textInput>
                </w:ffData>
              </w:fldChar>
            </w:r>
            <w:r w:rsidR="00C57597" w:rsidRPr="006761B3">
              <w:rPr>
                <w:rFonts w:ascii="Arial" w:eastAsia="Arial" w:hAnsi="Arial" w:cs="Arial"/>
                <w:bCs/>
                <w:sz w:val="20"/>
                <w:szCs w:val="20"/>
              </w:rPr>
              <w:instrText xml:space="preserve"> FORMTEXT </w:instrText>
            </w:r>
            <w:r w:rsidRPr="006761B3">
              <w:rPr>
                <w:rFonts w:ascii="Arial" w:eastAsia="Arial" w:hAnsi="Arial" w:cs="Arial"/>
                <w:bCs/>
                <w:sz w:val="20"/>
                <w:szCs w:val="20"/>
              </w:rPr>
            </w:r>
            <w:r w:rsidRPr="006761B3">
              <w:rPr>
                <w:rFonts w:ascii="Arial" w:eastAsia="Arial" w:hAnsi="Arial" w:cs="Arial"/>
                <w:bCs/>
                <w:sz w:val="20"/>
                <w:szCs w:val="20"/>
              </w:rPr>
              <w:fldChar w:fldCharType="separate"/>
            </w:r>
            <w:r w:rsidR="00C57597" w:rsidRPr="006761B3">
              <w:rPr>
                <w:rFonts w:ascii="Arial" w:eastAsia="Arial" w:hAnsi="Arial" w:cs="Arial"/>
                <w:bCs/>
                <w:noProof/>
                <w:sz w:val="20"/>
                <w:szCs w:val="20"/>
              </w:rPr>
              <w:t>............................................</w:t>
            </w:r>
            <w:r w:rsidRPr="006761B3">
              <w:rPr>
                <w:rFonts w:ascii="Arial" w:eastAsia="Arial" w:hAnsi="Arial" w:cs="Arial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5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:rsidR="00396364" w:rsidRPr="006761B3" w:rsidRDefault="00396364">
            <w:pPr>
              <w:snapToGrid w:val="0"/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:rsidR="00396364" w:rsidRPr="006761B3" w:rsidRDefault="00396364">
            <w:pPr>
              <w:snapToGrid w:val="0"/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134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:rsidR="00396364" w:rsidRPr="006761B3" w:rsidRDefault="00396364">
            <w:pPr>
              <w:snapToGrid w:val="0"/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163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:rsidR="00396364" w:rsidRPr="006761B3" w:rsidRDefault="00396364">
            <w:pPr>
              <w:snapToGrid w:val="0"/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:rsidR="00396364" w:rsidRPr="006761B3" w:rsidRDefault="00396364">
            <w:pPr>
              <w:snapToGrid w:val="0"/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142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396364" w:rsidRPr="006761B3" w:rsidRDefault="00396364">
            <w:pPr>
              <w:snapToGrid w:val="0"/>
              <w:rPr>
                <w:rFonts w:ascii="Arial" w:eastAsia="Calibri" w:hAnsi="Arial" w:cs="Arial"/>
                <w:sz w:val="28"/>
                <w:szCs w:val="28"/>
              </w:rPr>
            </w:pPr>
          </w:p>
        </w:tc>
      </w:tr>
      <w:tr w:rsidR="00C57597" w:rsidRPr="006761B3" w:rsidTr="006761B3">
        <w:tc>
          <w:tcPr>
            <w:tcW w:w="15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:rsidR="00C57597" w:rsidRPr="006761B3" w:rsidRDefault="00C57597" w:rsidP="00BA78BA">
            <w:pPr>
              <w:pStyle w:val="Contenutotabella"/>
              <w:snapToGrid w:val="0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6761B3">
              <w:rPr>
                <w:rFonts w:ascii="Arial" w:hAnsi="Arial" w:cs="Arial"/>
                <w:b/>
                <w:sz w:val="20"/>
                <w:szCs w:val="20"/>
              </w:rPr>
              <w:t>STORIA</w:t>
            </w:r>
          </w:p>
          <w:p w:rsidR="00C57597" w:rsidRPr="006761B3" w:rsidRDefault="00C57597" w:rsidP="00BA78BA">
            <w:pPr>
              <w:pStyle w:val="Contenutotabella"/>
              <w:snapToGrid w:val="0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:rsidR="00C57597" w:rsidRPr="006761B3" w:rsidRDefault="00C57597" w:rsidP="00BA78BA">
            <w:pPr>
              <w:pStyle w:val="Contenutotabella"/>
              <w:snapToGrid w:val="0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6761B3">
              <w:rPr>
                <w:rFonts w:ascii="Arial" w:eastAsia="Calibri" w:hAnsi="Arial" w:cs="Arial"/>
                <w:b/>
                <w:sz w:val="20"/>
                <w:szCs w:val="20"/>
              </w:rPr>
              <w:t>Competenza</w:t>
            </w:r>
          </w:p>
          <w:p w:rsidR="00C57597" w:rsidRPr="006761B3" w:rsidRDefault="00C57597" w:rsidP="00BA78BA">
            <w:pPr>
              <w:pStyle w:val="Contenutotabella"/>
              <w:snapToGrid w:val="0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6761B3">
              <w:rPr>
                <w:rFonts w:ascii="Arial" w:eastAsia="Calibri" w:hAnsi="Arial" w:cs="Arial"/>
                <w:b/>
                <w:sz w:val="20"/>
                <w:szCs w:val="20"/>
              </w:rPr>
              <w:t>Disciplinare</w:t>
            </w:r>
          </w:p>
          <w:p w:rsidR="00C57597" w:rsidRPr="006761B3" w:rsidRDefault="00F64FEB" w:rsidP="00BA78BA">
            <w:pPr>
              <w:pStyle w:val="Contenutotabella"/>
              <w:snapToGrid w:val="0"/>
              <w:rPr>
                <w:rFonts w:ascii="Arial" w:eastAsia="Arial" w:hAnsi="Arial" w:cs="Arial"/>
                <w:bCs/>
                <w:sz w:val="20"/>
                <w:szCs w:val="20"/>
              </w:rPr>
            </w:pPr>
            <w:r w:rsidRPr="006761B3">
              <w:rPr>
                <w:rFonts w:ascii="Arial" w:eastAsia="Arial" w:hAnsi="Arial" w:cs="Arial"/>
                <w:bCs/>
                <w:sz w:val="20"/>
                <w:szCs w:val="20"/>
              </w:rPr>
              <w:fldChar w:fldCharType="begin">
                <w:ffData>
                  <w:name w:val="Testo3"/>
                  <w:enabled/>
                  <w:calcOnExit w:val="0"/>
                  <w:textInput>
                    <w:default w:val="............................................"/>
                  </w:textInput>
                </w:ffData>
              </w:fldChar>
            </w:r>
            <w:r w:rsidR="00C57597" w:rsidRPr="006761B3">
              <w:rPr>
                <w:rFonts w:ascii="Arial" w:eastAsia="Arial" w:hAnsi="Arial" w:cs="Arial"/>
                <w:bCs/>
                <w:sz w:val="20"/>
                <w:szCs w:val="20"/>
              </w:rPr>
              <w:instrText xml:space="preserve"> FORMTEXT </w:instrText>
            </w:r>
            <w:r w:rsidRPr="006761B3">
              <w:rPr>
                <w:rFonts w:ascii="Arial" w:eastAsia="Arial" w:hAnsi="Arial" w:cs="Arial"/>
                <w:bCs/>
                <w:sz w:val="20"/>
                <w:szCs w:val="20"/>
              </w:rPr>
            </w:r>
            <w:r w:rsidRPr="006761B3">
              <w:rPr>
                <w:rFonts w:ascii="Arial" w:eastAsia="Arial" w:hAnsi="Arial" w:cs="Arial"/>
                <w:bCs/>
                <w:sz w:val="20"/>
                <w:szCs w:val="20"/>
              </w:rPr>
              <w:fldChar w:fldCharType="separate"/>
            </w:r>
            <w:r w:rsidR="00C57597" w:rsidRPr="006761B3">
              <w:rPr>
                <w:rFonts w:ascii="Arial" w:eastAsia="Arial" w:hAnsi="Arial" w:cs="Arial"/>
                <w:bCs/>
                <w:noProof/>
                <w:sz w:val="20"/>
                <w:szCs w:val="20"/>
              </w:rPr>
              <w:t>............................................</w:t>
            </w:r>
            <w:r w:rsidRPr="006761B3">
              <w:rPr>
                <w:rFonts w:ascii="Arial" w:eastAsia="Arial" w:hAnsi="Arial" w:cs="Arial"/>
                <w:bCs/>
                <w:sz w:val="20"/>
                <w:szCs w:val="20"/>
              </w:rPr>
              <w:fldChar w:fldCharType="end"/>
            </w:r>
          </w:p>
          <w:p w:rsidR="00C57597" w:rsidRPr="006761B3" w:rsidRDefault="00C57597" w:rsidP="00BA78BA">
            <w:pPr>
              <w:pStyle w:val="Contenutotabella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  <w:p w:rsidR="00C57597" w:rsidRPr="006761B3" w:rsidRDefault="00C57597" w:rsidP="00BA78BA">
            <w:pPr>
              <w:pStyle w:val="Contenutotabella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6761B3">
              <w:rPr>
                <w:rFonts w:ascii="Arial" w:eastAsia="Calibri" w:hAnsi="Arial" w:cs="Arial"/>
                <w:b/>
                <w:sz w:val="20"/>
                <w:szCs w:val="20"/>
              </w:rPr>
              <w:t>Competenza chiave</w:t>
            </w:r>
          </w:p>
          <w:p w:rsidR="00C57597" w:rsidRPr="006761B3" w:rsidRDefault="00F64FEB" w:rsidP="00BA78BA">
            <w:pPr>
              <w:pStyle w:val="Contenutotabella"/>
              <w:snapToGrid w:val="0"/>
              <w:rPr>
                <w:rFonts w:ascii="Arial" w:eastAsia="Calibri" w:hAnsi="Arial" w:cs="Arial"/>
                <w:sz w:val="28"/>
                <w:szCs w:val="28"/>
              </w:rPr>
            </w:pPr>
            <w:r w:rsidRPr="006761B3">
              <w:rPr>
                <w:rFonts w:ascii="Arial" w:eastAsia="Arial" w:hAnsi="Arial" w:cs="Arial"/>
                <w:bCs/>
                <w:sz w:val="20"/>
                <w:szCs w:val="20"/>
              </w:rPr>
              <w:fldChar w:fldCharType="begin">
                <w:ffData>
                  <w:name w:val="Testo3"/>
                  <w:enabled/>
                  <w:calcOnExit w:val="0"/>
                  <w:textInput>
                    <w:default w:val="............................................"/>
                  </w:textInput>
                </w:ffData>
              </w:fldChar>
            </w:r>
            <w:r w:rsidR="00C57597" w:rsidRPr="006761B3">
              <w:rPr>
                <w:rFonts w:ascii="Arial" w:eastAsia="Arial" w:hAnsi="Arial" w:cs="Arial"/>
                <w:bCs/>
                <w:sz w:val="20"/>
                <w:szCs w:val="20"/>
              </w:rPr>
              <w:instrText xml:space="preserve"> FORMTEXT </w:instrText>
            </w:r>
            <w:r w:rsidRPr="006761B3">
              <w:rPr>
                <w:rFonts w:ascii="Arial" w:eastAsia="Arial" w:hAnsi="Arial" w:cs="Arial"/>
                <w:bCs/>
                <w:sz w:val="20"/>
                <w:szCs w:val="20"/>
              </w:rPr>
            </w:r>
            <w:r w:rsidRPr="006761B3">
              <w:rPr>
                <w:rFonts w:ascii="Arial" w:eastAsia="Arial" w:hAnsi="Arial" w:cs="Arial"/>
                <w:bCs/>
                <w:sz w:val="20"/>
                <w:szCs w:val="20"/>
              </w:rPr>
              <w:fldChar w:fldCharType="separate"/>
            </w:r>
            <w:r w:rsidR="00C57597" w:rsidRPr="006761B3">
              <w:rPr>
                <w:rFonts w:ascii="Arial" w:eastAsia="Arial" w:hAnsi="Arial" w:cs="Arial"/>
                <w:bCs/>
                <w:noProof/>
                <w:sz w:val="20"/>
                <w:szCs w:val="20"/>
              </w:rPr>
              <w:t>............................................</w:t>
            </w:r>
            <w:r w:rsidRPr="006761B3">
              <w:rPr>
                <w:rFonts w:ascii="Arial" w:eastAsia="Arial" w:hAnsi="Arial" w:cs="Arial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5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:rsidR="00C57597" w:rsidRPr="006761B3" w:rsidRDefault="00C57597" w:rsidP="00BA78BA">
            <w:pPr>
              <w:snapToGrid w:val="0"/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:rsidR="00C57597" w:rsidRPr="006761B3" w:rsidRDefault="00C57597" w:rsidP="00BA78BA">
            <w:pPr>
              <w:snapToGrid w:val="0"/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134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:rsidR="00C57597" w:rsidRPr="006761B3" w:rsidRDefault="00C57597" w:rsidP="00BA78BA">
            <w:pPr>
              <w:snapToGrid w:val="0"/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163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:rsidR="00C57597" w:rsidRPr="006761B3" w:rsidRDefault="00C57597" w:rsidP="00BA78BA">
            <w:pPr>
              <w:snapToGrid w:val="0"/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:rsidR="00C57597" w:rsidRPr="006761B3" w:rsidRDefault="00C57597" w:rsidP="00BA78BA">
            <w:pPr>
              <w:snapToGrid w:val="0"/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142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C57597" w:rsidRPr="006761B3" w:rsidRDefault="00C57597" w:rsidP="00BA78BA">
            <w:pPr>
              <w:snapToGrid w:val="0"/>
              <w:rPr>
                <w:rFonts w:ascii="Arial" w:eastAsia="Calibri" w:hAnsi="Arial" w:cs="Arial"/>
                <w:sz w:val="28"/>
                <w:szCs w:val="28"/>
              </w:rPr>
            </w:pPr>
          </w:p>
        </w:tc>
      </w:tr>
      <w:tr w:rsidR="00C57597" w:rsidRPr="006761B3" w:rsidTr="006761B3">
        <w:tc>
          <w:tcPr>
            <w:tcW w:w="15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:rsidR="00C57597" w:rsidRPr="006761B3" w:rsidRDefault="00C57597" w:rsidP="00BA78BA">
            <w:pPr>
              <w:pStyle w:val="Contenutotabella"/>
              <w:snapToGrid w:val="0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6761B3">
              <w:rPr>
                <w:rFonts w:ascii="Arial" w:hAnsi="Arial" w:cs="Arial"/>
                <w:b/>
                <w:sz w:val="20"/>
                <w:szCs w:val="20"/>
              </w:rPr>
              <w:t>GEOGRAFIA</w:t>
            </w:r>
          </w:p>
          <w:p w:rsidR="00C57597" w:rsidRPr="006761B3" w:rsidRDefault="00C57597" w:rsidP="00BA78BA">
            <w:pPr>
              <w:pStyle w:val="Contenutotabella"/>
              <w:snapToGrid w:val="0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:rsidR="00C57597" w:rsidRPr="006761B3" w:rsidRDefault="00C57597" w:rsidP="00BA78BA">
            <w:pPr>
              <w:pStyle w:val="Contenutotabella"/>
              <w:snapToGrid w:val="0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6761B3">
              <w:rPr>
                <w:rFonts w:ascii="Arial" w:eastAsia="Calibri" w:hAnsi="Arial" w:cs="Arial"/>
                <w:b/>
                <w:sz w:val="20"/>
                <w:szCs w:val="20"/>
              </w:rPr>
              <w:t>Competenza</w:t>
            </w:r>
          </w:p>
          <w:p w:rsidR="00C57597" w:rsidRPr="006761B3" w:rsidRDefault="00C57597" w:rsidP="00BA78BA">
            <w:pPr>
              <w:pStyle w:val="Contenutotabella"/>
              <w:snapToGrid w:val="0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6761B3">
              <w:rPr>
                <w:rFonts w:ascii="Arial" w:eastAsia="Calibri" w:hAnsi="Arial" w:cs="Arial"/>
                <w:b/>
                <w:sz w:val="20"/>
                <w:szCs w:val="20"/>
              </w:rPr>
              <w:t xml:space="preserve">Disciplinare </w:t>
            </w:r>
          </w:p>
          <w:p w:rsidR="00C57597" w:rsidRPr="006761B3" w:rsidRDefault="00F64FEB" w:rsidP="00BA78BA">
            <w:pPr>
              <w:pStyle w:val="Contenutotabella"/>
              <w:snapToGrid w:val="0"/>
              <w:rPr>
                <w:rFonts w:ascii="Arial" w:eastAsia="Arial" w:hAnsi="Arial" w:cs="Arial"/>
                <w:bCs/>
                <w:sz w:val="20"/>
                <w:szCs w:val="20"/>
              </w:rPr>
            </w:pPr>
            <w:r w:rsidRPr="006761B3">
              <w:rPr>
                <w:rFonts w:ascii="Arial" w:eastAsia="Arial" w:hAnsi="Arial" w:cs="Arial"/>
                <w:bCs/>
                <w:sz w:val="20"/>
                <w:szCs w:val="20"/>
              </w:rPr>
              <w:fldChar w:fldCharType="begin">
                <w:ffData>
                  <w:name w:val="Testo3"/>
                  <w:enabled/>
                  <w:calcOnExit w:val="0"/>
                  <w:textInput>
                    <w:default w:val="............................................"/>
                  </w:textInput>
                </w:ffData>
              </w:fldChar>
            </w:r>
            <w:r w:rsidR="00C57597" w:rsidRPr="006761B3">
              <w:rPr>
                <w:rFonts w:ascii="Arial" w:eastAsia="Arial" w:hAnsi="Arial" w:cs="Arial"/>
                <w:bCs/>
                <w:sz w:val="20"/>
                <w:szCs w:val="20"/>
              </w:rPr>
              <w:instrText xml:space="preserve"> FORMTEXT </w:instrText>
            </w:r>
            <w:r w:rsidRPr="006761B3">
              <w:rPr>
                <w:rFonts w:ascii="Arial" w:eastAsia="Arial" w:hAnsi="Arial" w:cs="Arial"/>
                <w:bCs/>
                <w:sz w:val="20"/>
                <w:szCs w:val="20"/>
              </w:rPr>
            </w:r>
            <w:r w:rsidRPr="006761B3">
              <w:rPr>
                <w:rFonts w:ascii="Arial" w:eastAsia="Arial" w:hAnsi="Arial" w:cs="Arial"/>
                <w:bCs/>
                <w:sz w:val="20"/>
                <w:szCs w:val="20"/>
              </w:rPr>
              <w:fldChar w:fldCharType="separate"/>
            </w:r>
            <w:r w:rsidR="00C57597" w:rsidRPr="006761B3">
              <w:rPr>
                <w:rFonts w:ascii="Arial" w:eastAsia="Arial" w:hAnsi="Arial" w:cs="Arial"/>
                <w:bCs/>
                <w:noProof/>
                <w:sz w:val="20"/>
                <w:szCs w:val="20"/>
              </w:rPr>
              <w:t>............................................</w:t>
            </w:r>
            <w:r w:rsidRPr="006761B3">
              <w:rPr>
                <w:rFonts w:ascii="Arial" w:eastAsia="Arial" w:hAnsi="Arial" w:cs="Arial"/>
                <w:bCs/>
                <w:sz w:val="20"/>
                <w:szCs w:val="20"/>
              </w:rPr>
              <w:fldChar w:fldCharType="end"/>
            </w:r>
          </w:p>
          <w:p w:rsidR="00C57597" w:rsidRPr="006761B3" w:rsidRDefault="00C57597" w:rsidP="00BA78BA">
            <w:pPr>
              <w:pStyle w:val="Contenutotabella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  <w:p w:rsidR="00C57597" w:rsidRPr="006761B3" w:rsidRDefault="00C57597" w:rsidP="00BA78BA">
            <w:pPr>
              <w:pStyle w:val="Contenutotabella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6761B3">
              <w:rPr>
                <w:rFonts w:ascii="Arial" w:eastAsia="Calibri" w:hAnsi="Arial" w:cs="Arial"/>
                <w:b/>
                <w:sz w:val="20"/>
                <w:szCs w:val="20"/>
              </w:rPr>
              <w:t>Competenza chiave</w:t>
            </w:r>
          </w:p>
          <w:p w:rsidR="00C57597" w:rsidRPr="006761B3" w:rsidRDefault="00F64FEB" w:rsidP="00BA78BA">
            <w:pPr>
              <w:pStyle w:val="Contenutotabella"/>
              <w:snapToGrid w:val="0"/>
              <w:rPr>
                <w:rFonts w:ascii="Arial" w:eastAsia="Calibri" w:hAnsi="Arial" w:cs="Arial"/>
                <w:sz w:val="28"/>
                <w:szCs w:val="28"/>
              </w:rPr>
            </w:pPr>
            <w:r w:rsidRPr="006761B3">
              <w:rPr>
                <w:rFonts w:ascii="Arial" w:eastAsia="Arial" w:hAnsi="Arial" w:cs="Arial"/>
                <w:bCs/>
                <w:sz w:val="20"/>
                <w:szCs w:val="20"/>
              </w:rPr>
              <w:fldChar w:fldCharType="begin">
                <w:ffData>
                  <w:name w:val="Testo3"/>
                  <w:enabled/>
                  <w:calcOnExit w:val="0"/>
                  <w:textInput>
                    <w:default w:val="............................................"/>
                  </w:textInput>
                </w:ffData>
              </w:fldChar>
            </w:r>
            <w:r w:rsidR="00C57597" w:rsidRPr="006761B3">
              <w:rPr>
                <w:rFonts w:ascii="Arial" w:eastAsia="Arial" w:hAnsi="Arial" w:cs="Arial"/>
                <w:bCs/>
                <w:sz w:val="20"/>
                <w:szCs w:val="20"/>
              </w:rPr>
              <w:instrText xml:space="preserve"> FORMTEXT </w:instrText>
            </w:r>
            <w:r w:rsidRPr="006761B3">
              <w:rPr>
                <w:rFonts w:ascii="Arial" w:eastAsia="Arial" w:hAnsi="Arial" w:cs="Arial"/>
                <w:bCs/>
                <w:sz w:val="20"/>
                <w:szCs w:val="20"/>
              </w:rPr>
            </w:r>
            <w:r w:rsidRPr="006761B3">
              <w:rPr>
                <w:rFonts w:ascii="Arial" w:eastAsia="Arial" w:hAnsi="Arial" w:cs="Arial"/>
                <w:bCs/>
                <w:sz w:val="20"/>
                <w:szCs w:val="20"/>
              </w:rPr>
              <w:fldChar w:fldCharType="separate"/>
            </w:r>
            <w:r w:rsidR="00C57597" w:rsidRPr="006761B3">
              <w:rPr>
                <w:rFonts w:ascii="Arial" w:eastAsia="Arial" w:hAnsi="Arial" w:cs="Arial"/>
                <w:bCs/>
                <w:noProof/>
                <w:sz w:val="20"/>
                <w:szCs w:val="20"/>
              </w:rPr>
              <w:t>............................................</w:t>
            </w:r>
            <w:r w:rsidRPr="006761B3">
              <w:rPr>
                <w:rFonts w:ascii="Arial" w:eastAsia="Arial" w:hAnsi="Arial" w:cs="Arial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5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:rsidR="00C57597" w:rsidRPr="006761B3" w:rsidRDefault="00C57597" w:rsidP="00BA78BA">
            <w:pPr>
              <w:snapToGrid w:val="0"/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:rsidR="00C57597" w:rsidRPr="006761B3" w:rsidRDefault="00C57597" w:rsidP="00BA78BA">
            <w:pPr>
              <w:snapToGrid w:val="0"/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134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:rsidR="00C57597" w:rsidRPr="006761B3" w:rsidRDefault="00C57597" w:rsidP="00BA78BA">
            <w:pPr>
              <w:snapToGrid w:val="0"/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163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:rsidR="00C57597" w:rsidRPr="006761B3" w:rsidRDefault="00C57597" w:rsidP="00BA78BA">
            <w:pPr>
              <w:snapToGrid w:val="0"/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:rsidR="00C57597" w:rsidRPr="006761B3" w:rsidRDefault="00C57597" w:rsidP="00BA78BA">
            <w:pPr>
              <w:snapToGrid w:val="0"/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142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C57597" w:rsidRPr="006761B3" w:rsidRDefault="00C57597" w:rsidP="00BA78BA">
            <w:pPr>
              <w:snapToGrid w:val="0"/>
              <w:rPr>
                <w:rFonts w:ascii="Arial" w:eastAsia="Calibri" w:hAnsi="Arial" w:cs="Arial"/>
                <w:sz w:val="28"/>
                <w:szCs w:val="28"/>
              </w:rPr>
            </w:pPr>
          </w:p>
        </w:tc>
      </w:tr>
      <w:tr w:rsidR="00C57597" w:rsidRPr="006761B3" w:rsidTr="006761B3">
        <w:tc>
          <w:tcPr>
            <w:tcW w:w="15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:rsidR="00C57597" w:rsidRPr="006761B3" w:rsidRDefault="00C57597" w:rsidP="00BA78BA">
            <w:pPr>
              <w:pStyle w:val="Contenutotabella"/>
              <w:snapToGrid w:val="0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6761B3">
              <w:rPr>
                <w:rFonts w:ascii="Arial" w:hAnsi="Arial" w:cs="Arial"/>
                <w:b/>
                <w:sz w:val="20"/>
                <w:szCs w:val="20"/>
              </w:rPr>
              <w:t>MATEMATICA</w:t>
            </w:r>
          </w:p>
          <w:p w:rsidR="00C57597" w:rsidRPr="006761B3" w:rsidRDefault="00C57597" w:rsidP="00BA78BA">
            <w:pPr>
              <w:pStyle w:val="Contenutotabella"/>
              <w:snapToGrid w:val="0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:rsidR="00C57597" w:rsidRPr="006761B3" w:rsidRDefault="00C57597" w:rsidP="00BA78BA">
            <w:pPr>
              <w:pStyle w:val="Contenutotabella"/>
              <w:snapToGrid w:val="0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6761B3">
              <w:rPr>
                <w:rFonts w:ascii="Arial" w:eastAsia="Calibri" w:hAnsi="Arial" w:cs="Arial"/>
                <w:b/>
                <w:sz w:val="20"/>
                <w:szCs w:val="20"/>
              </w:rPr>
              <w:t>Competenza</w:t>
            </w:r>
          </w:p>
          <w:p w:rsidR="00C57597" w:rsidRPr="006761B3" w:rsidRDefault="00C57597" w:rsidP="00BA78BA">
            <w:pPr>
              <w:pStyle w:val="Contenutotabella"/>
              <w:snapToGrid w:val="0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6761B3">
              <w:rPr>
                <w:rFonts w:ascii="Arial" w:eastAsia="Calibri" w:hAnsi="Arial" w:cs="Arial"/>
                <w:b/>
                <w:sz w:val="20"/>
                <w:szCs w:val="20"/>
              </w:rPr>
              <w:t>Disciplinare</w:t>
            </w:r>
            <w:r w:rsidRPr="006761B3">
              <w:rPr>
                <w:rFonts w:ascii="Arial" w:eastAsia="Calibri" w:hAnsi="Arial" w:cs="Arial"/>
                <w:b/>
                <w:sz w:val="22"/>
                <w:szCs w:val="22"/>
              </w:rPr>
              <w:t xml:space="preserve"> </w:t>
            </w:r>
          </w:p>
          <w:p w:rsidR="00C57597" w:rsidRPr="006761B3" w:rsidRDefault="00F64FEB" w:rsidP="00BA78BA">
            <w:pPr>
              <w:pStyle w:val="Contenutotabella"/>
              <w:snapToGrid w:val="0"/>
              <w:rPr>
                <w:rFonts w:ascii="Arial" w:eastAsia="Arial" w:hAnsi="Arial" w:cs="Arial"/>
                <w:bCs/>
                <w:sz w:val="18"/>
                <w:szCs w:val="18"/>
              </w:rPr>
            </w:pPr>
            <w:r w:rsidRPr="006761B3">
              <w:rPr>
                <w:rFonts w:ascii="Arial" w:eastAsia="Arial" w:hAnsi="Arial" w:cs="Arial"/>
                <w:bCs/>
                <w:sz w:val="18"/>
                <w:szCs w:val="18"/>
              </w:rPr>
              <w:fldChar w:fldCharType="begin">
                <w:ffData>
                  <w:name w:val="Testo3"/>
                  <w:enabled/>
                  <w:calcOnExit w:val="0"/>
                  <w:textInput>
                    <w:default w:val="............................................"/>
                  </w:textInput>
                </w:ffData>
              </w:fldChar>
            </w:r>
            <w:r w:rsidR="00C57597" w:rsidRPr="006761B3">
              <w:rPr>
                <w:rFonts w:ascii="Arial" w:eastAsia="Arial" w:hAnsi="Arial" w:cs="Arial"/>
                <w:bCs/>
                <w:sz w:val="18"/>
                <w:szCs w:val="18"/>
              </w:rPr>
              <w:instrText xml:space="preserve"> FORMTEXT </w:instrText>
            </w:r>
            <w:r w:rsidRPr="006761B3">
              <w:rPr>
                <w:rFonts w:ascii="Arial" w:eastAsia="Arial" w:hAnsi="Arial" w:cs="Arial"/>
                <w:bCs/>
                <w:sz w:val="18"/>
                <w:szCs w:val="18"/>
              </w:rPr>
            </w:r>
            <w:r w:rsidRPr="006761B3">
              <w:rPr>
                <w:rFonts w:ascii="Arial" w:eastAsia="Arial" w:hAnsi="Arial" w:cs="Arial"/>
                <w:bCs/>
                <w:sz w:val="18"/>
                <w:szCs w:val="18"/>
              </w:rPr>
              <w:fldChar w:fldCharType="separate"/>
            </w:r>
            <w:r w:rsidR="00C57597" w:rsidRPr="006761B3">
              <w:rPr>
                <w:rFonts w:ascii="Arial" w:eastAsia="Arial" w:hAnsi="Arial" w:cs="Arial"/>
                <w:bCs/>
                <w:noProof/>
                <w:sz w:val="18"/>
                <w:szCs w:val="18"/>
              </w:rPr>
              <w:t>............................................</w:t>
            </w:r>
            <w:r w:rsidRPr="006761B3">
              <w:rPr>
                <w:rFonts w:ascii="Arial" w:eastAsia="Arial" w:hAnsi="Arial" w:cs="Arial"/>
                <w:bCs/>
                <w:sz w:val="18"/>
                <w:szCs w:val="18"/>
              </w:rPr>
              <w:fldChar w:fldCharType="end"/>
            </w:r>
          </w:p>
          <w:p w:rsidR="00C57597" w:rsidRPr="006761B3" w:rsidRDefault="00C57597" w:rsidP="00BA78BA">
            <w:pPr>
              <w:pStyle w:val="Contenutotabella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  <w:p w:rsidR="00C57597" w:rsidRPr="006761B3" w:rsidRDefault="00C57597" w:rsidP="00BA78BA">
            <w:pPr>
              <w:pStyle w:val="Contenutotabella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6761B3">
              <w:rPr>
                <w:rFonts w:ascii="Arial" w:eastAsia="Calibri" w:hAnsi="Arial" w:cs="Arial"/>
                <w:b/>
                <w:sz w:val="20"/>
                <w:szCs w:val="20"/>
              </w:rPr>
              <w:t>Competenza</w:t>
            </w:r>
            <w:r w:rsidRPr="006761B3">
              <w:rPr>
                <w:rFonts w:ascii="Arial" w:eastAsia="Calibri" w:hAnsi="Arial" w:cs="Arial"/>
                <w:b/>
                <w:sz w:val="22"/>
                <w:szCs w:val="22"/>
              </w:rPr>
              <w:t xml:space="preserve"> </w:t>
            </w:r>
            <w:r w:rsidRPr="006761B3">
              <w:rPr>
                <w:rFonts w:ascii="Arial" w:eastAsia="Calibri" w:hAnsi="Arial" w:cs="Arial"/>
                <w:b/>
                <w:sz w:val="20"/>
                <w:szCs w:val="20"/>
              </w:rPr>
              <w:t>chiave</w:t>
            </w:r>
          </w:p>
          <w:p w:rsidR="00C57597" w:rsidRPr="006761B3" w:rsidRDefault="00F64FEB" w:rsidP="00BA78BA">
            <w:pPr>
              <w:pStyle w:val="Contenutotabella"/>
              <w:snapToGrid w:val="0"/>
              <w:rPr>
                <w:rFonts w:ascii="Arial" w:eastAsia="Calibri" w:hAnsi="Arial" w:cs="Arial"/>
                <w:sz w:val="28"/>
                <w:szCs w:val="28"/>
              </w:rPr>
            </w:pPr>
            <w:r w:rsidRPr="006761B3">
              <w:rPr>
                <w:rFonts w:ascii="Arial" w:eastAsia="Arial" w:hAnsi="Arial" w:cs="Arial"/>
                <w:bCs/>
                <w:sz w:val="20"/>
                <w:szCs w:val="20"/>
              </w:rPr>
              <w:fldChar w:fldCharType="begin">
                <w:ffData>
                  <w:name w:val="Testo3"/>
                  <w:enabled/>
                  <w:calcOnExit w:val="0"/>
                  <w:textInput>
                    <w:default w:val="............................................"/>
                  </w:textInput>
                </w:ffData>
              </w:fldChar>
            </w:r>
            <w:r w:rsidR="00C57597" w:rsidRPr="006761B3">
              <w:rPr>
                <w:rFonts w:ascii="Arial" w:eastAsia="Arial" w:hAnsi="Arial" w:cs="Arial"/>
                <w:bCs/>
                <w:sz w:val="20"/>
                <w:szCs w:val="20"/>
              </w:rPr>
              <w:instrText xml:space="preserve"> FORMTEXT </w:instrText>
            </w:r>
            <w:r w:rsidRPr="006761B3">
              <w:rPr>
                <w:rFonts w:ascii="Arial" w:eastAsia="Arial" w:hAnsi="Arial" w:cs="Arial"/>
                <w:bCs/>
                <w:sz w:val="20"/>
                <w:szCs w:val="20"/>
              </w:rPr>
            </w:r>
            <w:r w:rsidRPr="006761B3">
              <w:rPr>
                <w:rFonts w:ascii="Arial" w:eastAsia="Arial" w:hAnsi="Arial" w:cs="Arial"/>
                <w:bCs/>
                <w:sz w:val="20"/>
                <w:szCs w:val="20"/>
              </w:rPr>
              <w:fldChar w:fldCharType="separate"/>
            </w:r>
            <w:r w:rsidR="00C57597" w:rsidRPr="006761B3">
              <w:rPr>
                <w:rFonts w:ascii="Arial" w:eastAsia="Arial" w:hAnsi="Arial" w:cs="Arial"/>
                <w:bCs/>
                <w:noProof/>
                <w:sz w:val="20"/>
                <w:szCs w:val="20"/>
              </w:rPr>
              <w:t>............................................</w:t>
            </w:r>
            <w:r w:rsidRPr="006761B3">
              <w:rPr>
                <w:rFonts w:ascii="Arial" w:eastAsia="Arial" w:hAnsi="Arial" w:cs="Arial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5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:rsidR="00C57597" w:rsidRPr="006761B3" w:rsidRDefault="00C57597" w:rsidP="00BA78BA">
            <w:pPr>
              <w:snapToGrid w:val="0"/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:rsidR="00C57597" w:rsidRPr="006761B3" w:rsidRDefault="00C57597" w:rsidP="00BA78BA">
            <w:pPr>
              <w:snapToGrid w:val="0"/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134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:rsidR="00C57597" w:rsidRPr="006761B3" w:rsidRDefault="00C57597" w:rsidP="00BA78BA">
            <w:pPr>
              <w:snapToGrid w:val="0"/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163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:rsidR="00C57597" w:rsidRPr="006761B3" w:rsidRDefault="00C57597" w:rsidP="00BA78BA">
            <w:pPr>
              <w:snapToGrid w:val="0"/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:rsidR="00C57597" w:rsidRPr="006761B3" w:rsidRDefault="00C57597" w:rsidP="00BA78BA">
            <w:pPr>
              <w:snapToGrid w:val="0"/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142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C57597" w:rsidRPr="006761B3" w:rsidRDefault="00C57597" w:rsidP="00BA78BA">
            <w:pPr>
              <w:snapToGrid w:val="0"/>
              <w:rPr>
                <w:rFonts w:ascii="Arial" w:eastAsia="Calibri" w:hAnsi="Arial" w:cs="Arial"/>
                <w:sz w:val="28"/>
                <w:szCs w:val="28"/>
              </w:rPr>
            </w:pPr>
          </w:p>
        </w:tc>
      </w:tr>
      <w:tr w:rsidR="00C57597" w:rsidRPr="006761B3" w:rsidTr="006761B3">
        <w:tc>
          <w:tcPr>
            <w:tcW w:w="15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:rsidR="00C57597" w:rsidRPr="00B42FAA" w:rsidRDefault="00C57597" w:rsidP="00BA78BA">
            <w:pPr>
              <w:pStyle w:val="Contenutotabella"/>
              <w:snapToGrid w:val="0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42FAA">
              <w:rPr>
                <w:rFonts w:ascii="Arial" w:hAnsi="Arial" w:cs="Arial"/>
                <w:b/>
                <w:sz w:val="20"/>
                <w:szCs w:val="20"/>
              </w:rPr>
              <w:t>SCIENZE</w:t>
            </w:r>
          </w:p>
          <w:p w:rsidR="00C57597" w:rsidRPr="00B42FAA" w:rsidRDefault="00C57597" w:rsidP="00BA78BA">
            <w:pPr>
              <w:pStyle w:val="Contenutotabella"/>
              <w:snapToGrid w:val="0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:rsidR="00C57597" w:rsidRPr="00B42FAA" w:rsidRDefault="00C57597" w:rsidP="00BA78BA">
            <w:pPr>
              <w:pStyle w:val="Contenutotabella"/>
              <w:snapToGrid w:val="0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42FAA">
              <w:rPr>
                <w:rFonts w:ascii="Arial" w:eastAsia="Calibri" w:hAnsi="Arial" w:cs="Arial"/>
                <w:b/>
                <w:sz w:val="20"/>
                <w:szCs w:val="20"/>
              </w:rPr>
              <w:t>Competenza</w:t>
            </w:r>
          </w:p>
          <w:p w:rsidR="00C57597" w:rsidRPr="00B42FAA" w:rsidRDefault="00C57597" w:rsidP="00BA78BA">
            <w:pPr>
              <w:pStyle w:val="Contenutotabella"/>
              <w:snapToGrid w:val="0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42FAA">
              <w:rPr>
                <w:rFonts w:ascii="Arial" w:eastAsia="Calibri" w:hAnsi="Arial" w:cs="Arial"/>
                <w:b/>
                <w:sz w:val="20"/>
                <w:szCs w:val="20"/>
              </w:rPr>
              <w:t xml:space="preserve">Disciplinare </w:t>
            </w:r>
          </w:p>
          <w:p w:rsidR="00C57597" w:rsidRPr="00B42FAA" w:rsidRDefault="00F64FEB" w:rsidP="00BA78BA">
            <w:pPr>
              <w:pStyle w:val="Contenutotabella"/>
              <w:snapToGrid w:val="0"/>
              <w:rPr>
                <w:rFonts w:ascii="Arial" w:eastAsia="Arial" w:hAnsi="Arial" w:cs="Arial"/>
                <w:bCs/>
                <w:sz w:val="20"/>
                <w:szCs w:val="20"/>
              </w:rPr>
            </w:pPr>
            <w:r w:rsidRPr="00B42FAA">
              <w:rPr>
                <w:rFonts w:ascii="Arial" w:eastAsia="Arial" w:hAnsi="Arial" w:cs="Arial"/>
                <w:bCs/>
                <w:sz w:val="20"/>
                <w:szCs w:val="20"/>
              </w:rPr>
              <w:fldChar w:fldCharType="begin">
                <w:ffData>
                  <w:name w:val="Testo3"/>
                  <w:enabled/>
                  <w:calcOnExit w:val="0"/>
                  <w:textInput>
                    <w:default w:val="............................................"/>
                  </w:textInput>
                </w:ffData>
              </w:fldChar>
            </w:r>
            <w:r w:rsidR="00C57597" w:rsidRPr="00B42FAA">
              <w:rPr>
                <w:rFonts w:ascii="Arial" w:eastAsia="Arial" w:hAnsi="Arial" w:cs="Arial"/>
                <w:bCs/>
                <w:sz w:val="20"/>
                <w:szCs w:val="20"/>
              </w:rPr>
              <w:instrText xml:space="preserve"> FORMTEXT </w:instrText>
            </w:r>
            <w:r w:rsidRPr="00B42FAA">
              <w:rPr>
                <w:rFonts w:ascii="Arial" w:eastAsia="Arial" w:hAnsi="Arial" w:cs="Arial"/>
                <w:bCs/>
                <w:sz w:val="20"/>
                <w:szCs w:val="20"/>
              </w:rPr>
            </w:r>
            <w:r w:rsidRPr="00B42FAA">
              <w:rPr>
                <w:rFonts w:ascii="Arial" w:eastAsia="Arial" w:hAnsi="Arial" w:cs="Arial"/>
                <w:bCs/>
                <w:sz w:val="20"/>
                <w:szCs w:val="20"/>
              </w:rPr>
              <w:fldChar w:fldCharType="separate"/>
            </w:r>
            <w:r w:rsidR="00C57597" w:rsidRPr="00B42FAA">
              <w:rPr>
                <w:rFonts w:ascii="Arial" w:eastAsia="Arial" w:hAnsi="Arial" w:cs="Arial"/>
                <w:bCs/>
                <w:noProof/>
                <w:sz w:val="20"/>
                <w:szCs w:val="20"/>
              </w:rPr>
              <w:t>............................................</w:t>
            </w:r>
            <w:r w:rsidRPr="00B42FAA">
              <w:rPr>
                <w:rFonts w:ascii="Arial" w:eastAsia="Arial" w:hAnsi="Arial" w:cs="Arial"/>
                <w:bCs/>
                <w:sz w:val="20"/>
                <w:szCs w:val="20"/>
              </w:rPr>
              <w:fldChar w:fldCharType="end"/>
            </w:r>
          </w:p>
          <w:p w:rsidR="00C57597" w:rsidRPr="00B42FAA" w:rsidRDefault="00C57597" w:rsidP="00BA78BA">
            <w:pPr>
              <w:pStyle w:val="Contenutotabella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  <w:p w:rsidR="00C57597" w:rsidRPr="00B42FAA" w:rsidRDefault="00C57597" w:rsidP="00BA78BA">
            <w:pPr>
              <w:pStyle w:val="Contenutotabella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B42FAA">
              <w:rPr>
                <w:rFonts w:ascii="Arial" w:eastAsia="Calibri" w:hAnsi="Arial" w:cs="Arial"/>
                <w:b/>
                <w:sz w:val="20"/>
                <w:szCs w:val="20"/>
              </w:rPr>
              <w:t>Competenza chiave</w:t>
            </w:r>
          </w:p>
          <w:p w:rsidR="00C57597" w:rsidRPr="006761B3" w:rsidRDefault="00F64FEB" w:rsidP="00BA78BA">
            <w:pPr>
              <w:pStyle w:val="Contenutotabella"/>
              <w:snapToGrid w:val="0"/>
              <w:rPr>
                <w:rFonts w:ascii="Arial" w:eastAsia="Calibri" w:hAnsi="Arial" w:cs="Arial"/>
                <w:sz w:val="28"/>
                <w:szCs w:val="28"/>
              </w:rPr>
            </w:pPr>
            <w:r w:rsidRPr="00B42FAA">
              <w:rPr>
                <w:rFonts w:ascii="Arial" w:eastAsia="Arial" w:hAnsi="Arial" w:cs="Arial"/>
                <w:bCs/>
                <w:sz w:val="20"/>
                <w:szCs w:val="20"/>
              </w:rPr>
              <w:fldChar w:fldCharType="begin">
                <w:ffData>
                  <w:name w:val="Testo3"/>
                  <w:enabled/>
                  <w:calcOnExit w:val="0"/>
                  <w:textInput>
                    <w:default w:val="............................................"/>
                  </w:textInput>
                </w:ffData>
              </w:fldChar>
            </w:r>
            <w:r w:rsidR="00C57597" w:rsidRPr="00B42FAA">
              <w:rPr>
                <w:rFonts w:ascii="Arial" w:eastAsia="Arial" w:hAnsi="Arial" w:cs="Arial"/>
                <w:bCs/>
                <w:sz w:val="20"/>
                <w:szCs w:val="20"/>
              </w:rPr>
              <w:instrText xml:space="preserve"> FORMTEXT </w:instrText>
            </w:r>
            <w:r w:rsidRPr="00B42FAA">
              <w:rPr>
                <w:rFonts w:ascii="Arial" w:eastAsia="Arial" w:hAnsi="Arial" w:cs="Arial"/>
                <w:bCs/>
                <w:sz w:val="20"/>
                <w:szCs w:val="20"/>
              </w:rPr>
            </w:r>
            <w:r w:rsidRPr="00B42FAA">
              <w:rPr>
                <w:rFonts w:ascii="Arial" w:eastAsia="Arial" w:hAnsi="Arial" w:cs="Arial"/>
                <w:bCs/>
                <w:sz w:val="20"/>
                <w:szCs w:val="20"/>
              </w:rPr>
              <w:fldChar w:fldCharType="separate"/>
            </w:r>
            <w:r w:rsidR="00C57597" w:rsidRPr="00B42FAA">
              <w:rPr>
                <w:rFonts w:ascii="Arial" w:eastAsia="Arial" w:hAnsi="Arial" w:cs="Arial"/>
                <w:bCs/>
                <w:noProof/>
                <w:sz w:val="20"/>
                <w:szCs w:val="20"/>
              </w:rPr>
              <w:t>............................................</w:t>
            </w:r>
            <w:r w:rsidRPr="00B42FAA">
              <w:rPr>
                <w:rFonts w:ascii="Arial" w:eastAsia="Arial" w:hAnsi="Arial" w:cs="Arial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5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:rsidR="00C57597" w:rsidRPr="006761B3" w:rsidRDefault="00C57597" w:rsidP="00BA78BA">
            <w:pPr>
              <w:snapToGrid w:val="0"/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:rsidR="00C57597" w:rsidRPr="006761B3" w:rsidRDefault="00C57597" w:rsidP="00BA78BA">
            <w:pPr>
              <w:snapToGrid w:val="0"/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134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:rsidR="00C57597" w:rsidRPr="006761B3" w:rsidRDefault="00C57597" w:rsidP="00BA78BA">
            <w:pPr>
              <w:snapToGrid w:val="0"/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163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:rsidR="00C57597" w:rsidRPr="006761B3" w:rsidRDefault="00C57597" w:rsidP="00BA78BA">
            <w:pPr>
              <w:snapToGrid w:val="0"/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:rsidR="00C57597" w:rsidRPr="006761B3" w:rsidRDefault="00C57597" w:rsidP="00BA78BA">
            <w:pPr>
              <w:snapToGrid w:val="0"/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142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C57597" w:rsidRPr="006761B3" w:rsidRDefault="00C57597" w:rsidP="00BA78BA">
            <w:pPr>
              <w:snapToGrid w:val="0"/>
              <w:rPr>
                <w:rFonts w:ascii="Arial" w:eastAsia="Calibri" w:hAnsi="Arial" w:cs="Arial"/>
                <w:sz w:val="28"/>
                <w:szCs w:val="28"/>
              </w:rPr>
            </w:pPr>
          </w:p>
        </w:tc>
      </w:tr>
      <w:tr w:rsidR="00C57597" w:rsidRPr="006761B3" w:rsidTr="006761B3">
        <w:tc>
          <w:tcPr>
            <w:tcW w:w="15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:rsidR="00C57597" w:rsidRPr="00B42FAA" w:rsidRDefault="00C57597" w:rsidP="00BA78BA">
            <w:pPr>
              <w:pStyle w:val="Contenutotabella"/>
              <w:snapToGrid w:val="0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42FAA">
              <w:rPr>
                <w:rFonts w:ascii="Arial" w:hAnsi="Arial" w:cs="Arial"/>
                <w:b/>
                <w:sz w:val="20"/>
                <w:szCs w:val="20"/>
              </w:rPr>
              <w:t>INGLESE</w:t>
            </w:r>
          </w:p>
          <w:p w:rsidR="00C57597" w:rsidRPr="00B42FAA" w:rsidRDefault="00C57597" w:rsidP="00BA78BA">
            <w:pPr>
              <w:pStyle w:val="Contenutotabella"/>
              <w:snapToGrid w:val="0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:rsidR="00C57597" w:rsidRPr="00B42FAA" w:rsidRDefault="00C57597" w:rsidP="00BA78BA">
            <w:pPr>
              <w:pStyle w:val="Contenutotabella"/>
              <w:snapToGrid w:val="0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42FAA">
              <w:rPr>
                <w:rFonts w:ascii="Arial" w:eastAsia="Calibri" w:hAnsi="Arial" w:cs="Arial"/>
                <w:b/>
                <w:sz w:val="20"/>
                <w:szCs w:val="20"/>
              </w:rPr>
              <w:t>Competenza</w:t>
            </w:r>
          </w:p>
          <w:p w:rsidR="00C57597" w:rsidRPr="00B42FAA" w:rsidRDefault="00C57597" w:rsidP="00BA78BA">
            <w:pPr>
              <w:pStyle w:val="Contenutotabella"/>
              <w:snapToGrid w:val="0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42FAA">
              <w:rPr>
                <w:rFonts w:ascii="Arial" w:eastAsia="Calibri" w:hAnsi="Arial" w:cs="Arial"/>
                <w:b/>
                <w:sz w:val="20"/>
                <w:szCs w:val="20"/>
              </w:rPr>
              <w:t>Disciplinar</w:t>
            </w:r>
            <w:r w:rsidR="00B42FAA">
              <w:rPr>
                <w:rFonts w:ascii="Arial" w:eastAsia="Calibri" w:hAnsi="Arial" w:cs="Arial"/>
                <w:b/>
                <w:sz w:val="20"/>
                <w:szCs w:val="20"/>
              </w:rPr>
              <w:t>e</w:t>
            </w:r>
          </w:p>
          <w:p w:rsidR="00C57597" w:rsidRPr="00B42FAA" w:rsidRDefault="00F64FEB" w:rsidP="00BA78BA">
            <w:pPr>
              <w:pStyle w:val="Contenutotabella"/>
              <w:snapToGrid w:val="0"/>
              <w:rPr>
                <w:rFonts w:ascii="Arial" w:eastAsia="Arial" w:hAnsi="Arial" w:cs="Arial"/>
                <w:bCs/>
                <w:sz w:val="20"/>
                <w:szCs w:val="20"/>
              </w:rPr>
            </w:pPr>
            <w:r w:rsidRPr="00B42FAA">
              <w:rPr>
                <w:rFonts w:ascii="Arial" w:eastAsia="Arial" w:hAnsi="Arial" w:cs="Arial"/>
                <w:bCs/>
                <w:sz w:val="20"/>
                <w:szCs w:val="20"/>
              </w:rPr>
              <w:fldChar w:fldCharType="begin">
                <w:ffData>
                  <w:name w:val="Testo3"/>
                  <w:enabled/>
                  <w:calcOnExit w:val="0"/>
                  <w:textInput>
                    <w:default w:val="............................................"/>
                  </w:textInput>
                </w:ffData>
              </w:fldChar>
            </w:r>
            <w:r w:rsidR="00C57597" w:rsidRPr="00B42FAA">
              <w:rPr>
                <w:rFonts w:ascii="Arial" w:eastAsia="Arial" w:hAnsi="Arial" w:cs="Arial"/>
                <w:bCs/>
                <w:sz w:val="20"/>
                <w:szCs w:val="20"/>
              </w:rPr>
              <w:instrText xml:space="preserve"> FORMTEXT </w:instrText>
            </w:r>
            <w:r w:rsidRPr="00B42FAA">
              <w:rPr>
                <w:rFonts w:ascii="Arial" w:eastAsia="Arial" w:hAnsi="Arial" w:cs="Arial"/>
                <w:bCs/>
                <w:sz w:val="20"/>
                <w:szCs w:val="20"/>
              </w:rPr>
            </w:r>
            <w:r w:rsidRPr="00B42FAA">
              <w:rPr>
                <w:rFonts w:ascii="Arial" w:eastAsia="Arial" w:hAnsi="Arial" w:cs="Arial"/>
                <w:bCs/>
                <w:sz w:val="20"/>
                <w:szCs w:val="20"/>
              </w:rPr>
              <w:fldChar w:fldCharType="separate"/>
            </w:r>
            <w:r w:rsidR="00C57597" w:rsidRPr="00B42FAA">
              <w:rPr>
                <w:rFonts w:ascii="Arial" w:eastAsia="Arial" w:hAnsi="Arial" w:cs="Arial"/>
                <w:bCs/>
                <w:noProof/>
                <w:sz w:val="20"/>
                <w:szCs w:val="20"/>
              </w:rPr>
              <w:t>............................................</w:t>
            </w:r>
            <w:r w:rsidRPr="00B42FAA">
              <w:rPr>
                <w:rFonts w:ascii="Arial" w:eastAsia="Arial" w:hAnsi="Arial" w:cs="Arial"/>
                <w:bCs/>
                <w:sz w:val="20"/>
                <w:szCs w:val="20"/>
              </w:rPr>
              <w:fldChar w:fldCharType="end"/>
            </w:r>
          </w:p>
          <w:p w:rsidR="00C57597" w:rsidRPr="00B42FAA" w:rsidRDefault="00C57597" w:rsidP="00BA78BA">
            <w:pPr>
              <w:pStyle w:val="Contenutotabella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  <w:p w:rsidR="00C57597" w:rsidRPr="00B42FAA" w:rsidRDefault="00C57597" w:rsidP="00BA78BA">
            <w:pPr>
              <w:pStyle w:val="Contenutotabella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B42FAA">
              <w:rPr>
                <w:rFonts w:ascii="Arial" w:eastAsia="Calibri" w:hAnsi="Arial" w:cs="Arial"/>
                <w:b/>
                <w:sz w:val="20"/>
                <w:szCs w:val="20"/>
              </w:rPr>
              <w:t>Competenza chiave</w:t>
            </w:r>
          </w:p>
          <w:p w:rsidR="00C57597" w:rsidRPr="006761B3" w:rsidRDefault="00F64FEB" w:rsidP="00BA78BA">
            <w:pPr>
              <w:pStyle w:val="Contenutotabella"/>
              <w:snapToGrid w:val="0"/>
              <w:rPr>
                <w:rFonts w:ascii="Arial" w:eastAsia="Calibri" w:hAnsi="Arial" w:cs="Arial"/>
                <w:sz w:val="28"/>
                <w:szCs w:val="28"/>
              </w:rPr>
            </w:pPr>
            <w:r w:rsidRPr="00B42FAA">
              <w:rPr>
                <w:rFonts w:ascii="Arial" w:eastAsia="Arial" w:hAnsi="Arial" w:cs="Arial"/>
                <w:bCs/>
                <w:sz w:val="20"/>
                <w:szCs w:val="20"/>
              </w:rPr>
              <w:fldChar w:fldCharType="begin">
                <w:ffData>
                  <w:name w:val="Testo3"/>
                  <w:enabled/>
                  <w:calcOnExit w:val="0"/>
                  <w:textInput>
                    <w:default w:val="............................................"/>
                  </w:textInput>
                </w:ffData>
              </w:fldChar>
            </w:r>
            <w:r w:rsidR="00C57597" w:rsidRPr="00B42FAA">
              <w:rPr>
                <w:rFonts w:ascii="Arial" w:eastAsia="Arial" w:hAnsi="Arial" w:cs="Arial"/>
                <w:bCs/>
                <w:sz w:val="20"/>
                <w:szCs w:val="20"/>
              </w:rPr>
              <w:instrText xml:space="preserve"> FORMTEXT </w:instrText>
            </w:r>
            <w:r w:rsidRPr="00B42FAA">
              <w:rPr>
                <w:rFonts w:ascii="Arial" w:eastAsia="Arial" w:hAnsi="Arial" w:cs="Arial"/>
                <w:bCs/>
                <w:sz w:val="20"/>
                <w:szCs w:val="20"/>
              </w:rPr>
            </w:r>
            <w:r w:rsidRPr="00B42FAA">
              <w:rPr>
                <w:rFonts w:ascii="Arial" w:eastAsia="Arial" w:hAnsi="Arial" w:cs="Arial"/>
                <w:bCs/>
                <w:sz w:val="20"/>
                <w:szCs w:val="20"/>
              </w:rPr>
              <w:fldChar w:fldCharType="separate"/>
            </w:r>
            <w:r w:rsidR="00C57597" w:rsidRPr="00B42FAA">
              <w:rPr>
                <w:rFonts w:ascii="Arial" w:eastAsia="Arial" w:hAnsi="Arial" w:cs="Arial"/>
                <w:bCs/>
                <w:noProof/>
                <w:sz w:val="20"/>
                <w:szCs w:val="20"/>
              </w:rPr>
              <w:t>............................................</w:t>
            </w:r>
            <w:r w:rsidRPr="00B42FAA">
              <w:rPr>
                <w:rFonts w:ascii="Arial" w:eastAsia="Arial" w:hAnsi="Arial" w:cs="Arial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5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:rsidR="00C57597" w:rsidRPr="006761B3" w:rsidRDefault="00C57597" w:rsidP="00BA78BA">
            <w:pPr>
              <w:snapToGrid w:val="0"/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:rsidR="00C57597" w:rsidRPr="006761B3" w:rsidRDefault="00C57597" w:rsidP="00BA78BA">
            <w:pPr>
              <w:snapToGrid w:val="0"/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134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:rsidR="00C57597" w:rsidRPr="006761B3" w:rsidRDefault="00C57597" w:rsidP="00BA78BA">
            <w:pPr>
              <w:snapToGrid w:val="0"/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163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:rsidR="00C57597" w:rsidRPr="006761B3" w:rsidRDefault="00C57597" w:rsidP="00BA78BA">
            <w:pPr>
              <w:snapToGrid w:val="0"/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:rsidR="00C57597" w:rsidRPr="006761B3" w:rsidRDefault="00C57597" w:rsidP="00BA78BA">
            <w:pPr>
              <w:snapToGrid w:val="0"/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142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C57597" w:rsidRPr="006761B3" w:rsidRDefault="00C57597" w:rsidP="00BA78BA">
            <w:pPr>
              <w:snapToGrid w:val="0"/>
              <w:rPr>
                <w:rFonts w:ascii="Arial" w:eastAsia="Calibri" w:hAnsi="Arial" w:cs="Arial"/>
                <w:sz w:val="28"/>
                <w:szCs w:val="28"/>
              </w:rPr>
            </w:pPr>
          </w:p>
        </w:tc>
      </w:tr>
      <w:tr w:rsidR="00C57597" w:rsidRPr="006761B3" w:rsidTr="006761B3">
        <w:tc>
          <w:tcPr>
            <w:tcW w:w="15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:rsidR="00C57597" w:rsidRPr="00B42FAA" w:rsidRDefault="00C57597" w:rsidP="00BA78BA">
            <w:pPr>
              <w:pStyle w:val="Contenutotabella"/>
              <w:snapToGrid w:val="0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42FAA">
              <w:rPr>
                <w:rFonts w:ascii="Arial" w:hAnsi="Arial" w:cs="Arial"/>
                <w:b/>
                <w:sz w:val="20"/>
                <w:szCs w:val="20"/>
              </w:rPr>
              <w:t>FRANCESE</w:t>
            </w:r>
          </w:p>
          <w:p w:rsidR="00C57597" w:rsidRPr="00B42FAA" w:rsidRDefault="00C57597" w:rsidP="00BA78BA">
            <w:pPr>
              <w:pStyle w:val="Contenutotabella"/>
              <w:snapToGrid w:val="0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:rsidR="00C57597" w:rsidRPr="00B42FAA" w:rsidRDefault="00C57597" w:rsidP="00BA78BA">
            <w:pPr>
              <w:pStyle w:val="Contenutotabella"/>
              <w:snapToGrid w:val="0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42FAA">
              <w:rPr>
                <w:rFonts w:ascii="Arial" w:eastAsia="Calibri" w:hAnsi="Arial" w:cs="Arial"/>
                <w:b/>
                <w:sz w:val="20"/>
                <w:szCs w:val="20"/>
              </w:rPr>
              <w:t>Competenza</w:t>
            </w:r>
          </w:p>
          <w:p w:rsidR="00C57597" w:rsidRPr="00B42FAA" w:rsidRDefault="00C57597" w:rsidP="00BA78BA">
            <w:pPr>
              <w:pStyle w:val="Contenutotabella"/>
              <w:snapToGrid w:val="0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42FAA">
              <w:rPr>
                <w:rFonts w:ascii="Arial" w:eastAsia="Calibri" w:hAnsi="Arial" w:cs="Arial"/>
                <w:b/>
                <w:sz w:val="20"/>
                <w:szCs w:val="20"/>
              </w:rPr>
              <w:t xml:space="preserve">Disciplinare </w:t>
            </w:r>
          </w:p>
          <w:p w:rsidR="00C57597" w:rsidRPr="00B42FAA" w:rsidRDefault="00F64FEB" w:rsidP="00BA78BA">
            <w:pPr>
              <w:pStyle w:val="Contenutotabella"/>
              <w:snapToGrid w:val="0"/>
              <w:rPr>
                <w:rFonts w:ascii="Arial" w:eastAsia="Arial" w:hAnsi="Arial" w:cs="Arial"/>
                <w:bCs/>
                <w:sz w:val="20"/>
                <w:szCs w:val="20"/>
              </w:rPr>
            </w:pPr>
            <w:r w:rsidRPr="00B42FAA">
              <w:rPr>
                <w:rFonts w:ascii="Arial" w:eastAsia="Arial" w:hAnsi="Arial" w:cs="Arial"/>
                <w:bCs/>
                <w:sz w:val="20"/>
                <w:szCs w:val="20"/>
              </w:rPr>
              <w:fldChar w:fldCharType="begin">
                <w:ffData>
                  <w:name w:val="Testo3"/>
                  <w:enabled/>
                  <w:calcOnExit w:val="0"/>
                  <w:textInput>
                    <w:default w:val="............................................"/>
                  </w:textInput>
                </w:ffData>
              </w:fldChar>
            </w:r>
            <w:r w:rsidR="00C57597" w:rsidRPr="00B42FAA">
              <w:rPr>
                <w:rFonts w:ascii="Arial" w:eastAsia="Arial" w:hAnsi="Arial" w:cs="Arial"/>
                <w:bCs/>
                <w:sz w:val="20"/>
                <w:szCs w:val="20"/>
              </w:rPr>
              <w:instrText xml:space="preserve"> FORMTEXT </w:instrText>
            </w:r>
            <w:r w:rsidRPr="00B42FAA">
              <w:rPr>
                <w:rFonts w:ascii="Arial" w:eastAsia="Arial" w:hAnsi="Arial" w:cs="Arial"/>
                <w:bCs/>
                <w:sz w:val="20"/>
                <w:szCs w:val="20"/>
              </w:rPr>
            </w:r>
            <w:r w:rsidRPr="00B42FAA">
              <w:rPr>
                <w:rFonts w:ascii="Arial" w:eastAsia="Arial" w:hAnsi="Arial" w:cs="Arial"/>
                <w:bCs/>
                <w:sz w:val="20"/>
                <w:szCs w:val="20"/>
              </w:rPr>
              <w:fldChar w:fldCharType="separate"/>
            </w:r>
            <w:r w:rsidR="00C57597" w:rsidRPr="00B42FAA">
              <w:rPr>
                <w:rFonts w:ascii="Arial" w:eastAsia="Arial" w:hAnsi="Arial" w:cs="Arial"/>
                <w:bCs/>
                <w:noProof/>
                <w:sz w:val="20"/>
                <w:szCs w:val="20"/>
              </w:rPr>
              <w:t>............................................</w:t>
            </w:r>
            <w:r w:rsidRPr="00B42FAA">
              <w:rPr>
                <w:rFonts w:ascii="Arial" w:eastAsia="Arial" w:hAnsi="Arial" w:cs="Arial"/>
                <w:bCs/>
                <w:sz w:val="20"/>
                <w:szCs w:val="20"/>
              </w:rPr>
              <w:fldChar w:fldCharType="end"/>
            </w:r>
          </w:p>
          <w:p w:rsidR="00C57597" w:rsidRPr="00B42FAA" w:rsidRDefault="00C57597" w:rsidP="00BA78BA">
            <w:pPr>
              <w:pStyle w:val="Contenutotabella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  <w:p w:rsidR="00C57597" w:rsidRPr="00B42FAA" w:rsidRDefault="00C57597" w:rsidP="00BA78BA">
            <w:pPr>
              <w:pStyle w:val="Contenutotabella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B42FAA">
              <w:rPr>
                <w:rFonts w:ascii="Arial" w:eastAsia="Calibri" w:hAnsi="Arial" w:cs="Arial"/>
                <w:b/>
                <w:sz w:val="20"/>
                <w:szCs w:val="20"/>
              </w:rPr>
              <w:t>Competenza chiave</w:t>
            </w:r>
          </w:p>
          <w:p w:rsidR="00C57597" w:rsidRPr="006761B3" w:rsidRDefault="00F64FEB" w:rsidP="00BA78BA">
            <w:pPr>
              <w:pStyle w:val="Contenutotabella"/>
              <w:snapToGrid w:val="0"/>
              <w:rPr>
                <w:rFonts w:ascii="Arial" w:eastAsia="Calibri" w:hAnsi="Arial" w:cs="Arial"/>
                <w:sz w:val="28"/>
                <w:szCs w:val="28"/>
              </w:rPr>
            </w:pPr>
            <w:r w:rsidRPr="00B42FAA">
              <w:rPr>
                <w:rFonts w:ascii="Arial" w:eastAsia="Arial" w:hAnsi="Arial" w:cs="Arial"/>
                <w:bCs/>
                <w:sz w:val="20"/>
                <w:szCs w:val="20"/>
              </w:rPr>
              <w:fldChar w:fldCharType="begin">
                <w:ffData>
                  <w:name w:val="Testo3"/>
                  <w:enabled/>
                  <w:calcOnExit w:val="0"/>
                  <w:textInput>
                    <w:default w:val="............................................"/>
                  </w:textInput>
                </w:ffData>
              </w:fldChar>
            </w:r>
            <w:r w:rsidR="00C57597" w:rsidRPr="00B42FAA">
              <w:rPr>
                <w:rFonts w:ascii="Arial" w:eastAsia="Arial" w:hAnsi="Arial" w:cs="Arial"/>
                <w:bCs/>
                <w:sz w:val="20"/>
                <w:szCs w:val="20"/>
              </w:rPr>
              <w:instrText xml:space="preserve"> FORMTEXT </w:instrText>
            </w:r>
            <w:r w:rsidRPr="00B42FAA">
              <w:rPr>
                <w:rFonts w:ascii="Arial" w:eastAsia="Arial" w:hAnsi="Arial" w:cs="Arial"/>
                <w:bCs/>
                <w:sz w:val="20"/>
                <w:szCs w:val="20"/>
              </w:rPr>
            </w:r>
            <w:r w:rsidRPr="00B42FAA">
              <w:rPr>
                <w:rFonts w:ascii="Arial" w:eastAsia="Arial" w:hAnsi="Arial" w:cs="Arial"/>
                <w:bCs/>
                <w:sz w:val="20"/>
                <w:szCs w:val="20"/>
              </w:rPr>
              <w:fldChar w:fldCharType="separate"/>
            </w:r>
            <w:r w:rsidR="00C57597" w:rsidRPr="00B42FAA">
              <w:rPr>
                <w:rFonts w:ascii="Arial" w:eastAsia="Arial" w:hAnsi="Arial" w:cs="Arial"/>
                <w:bCs/>
                <w:noProof/>
                <w:sz w:val="20"/>
                <w:szCs w:val="20"/>
              </w:rPr>
              <w:t>............................................</w:t>
            </w:r>
            <w:r w:rsidRPr="00B42FAA">
              <w:rPr>
                <w:rFonts w:ascii="Arial" w:eastAsia="Arial" w:hAnsi="Arial" w:cs="Arial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5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:rsidR="00C57597" w:rsidRPr="006761B3" w:rsidRDefault="00C57597" w:rsidP="00BA78BA">
            <w:pPr>
              <w:snapToGrid w:val="0"/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:rsidR="00C57597" w:rsidRPr="006761B3" w:rsidRDefault="00C57597" w:rsidP="00BA78BA">
            <w:pPr>
              <w:snapToGrid w:val="0"/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134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:rsidR="00C57597" w:rsidRPr="006761B3" w:rsidRDefault="00C57597" w:rsidP="00BA78BA">
            <w:pPr>
              <w:snapToGrid w:val="0"/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163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:rsidR="00C57597" w:rsidRPr="006761B3" w:rsidRDefault="00C57597" w:rsidP="00BA78BA">
            <w:pPr>
              <w:snapToGrid w:val="0"/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:rsidR="00C57597" w:rsidRPr="006761B3" w:rsidRDefault="00C57597" w:rsidP="00BA78BA">
            <w:pPr>
              <w:snapToGrid w:val="0"/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142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C57597" w:rsidRPr="006761B3" w:rsidRDefault="00C57597" w:rsidP="00BA78BA">
            <w:pPr>
              <w:snapToGrid w:val="0"/>
              <w:rPr>
                <w:rFonts w:ascii="Arial" w:eastAsia="Calibri" w:hAnsi="Arial" w:cs="Arial"/>
                <w:sz w:val="28"/>
                <w:szCs w:val="28"/>
              </w:rPr>
            </w:pPr>
          </w:p>
        </w:tc>
      </w:tr>
      <w:tr w:rsidR="00C57597" w:rsidRPr="006761B3" w:rsidTr="006761B3">
        <w:tc>
          <w:tcPr>
            <w:tcW w:w="15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:rsidR="00C57597" w:rsidRPr="00B42FAA" w:rsidRDefault="00C57597" w:rsidP="00BA78BA">
            <w:pPr>
              <w:pStyle w:val="Contenutotabella"/>
              <w:snapToGrid w:val="0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42FAA">
              <w:rPr>
                <w:rFonts w:ascii="Arial" w:hAnsi="Arial" w:cs="Arial"/>
                <w:b/>
                <w:sz w:val="20"/>
                <w:szCs w:val="20"/>
              </w:rPr>
              <w:t>TECNOLOGIA</w:t>
            </w:r>
          </w:p>
          <w:p w:rsidR="00C57597" w:rsidRPr="00B42FAA" w:rsidRDefault="00C57597" w:rsidP="00BA78BA">
            <w:pPr>
              <w:pStyle w:val="Contenutotabella"/>
              <w:snapToGrid w:val="0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:rsidR="00C57597" w:rsidRPr="00B42FAA" w:rsidRDefault="00C57597" w:rsidP="00BA78BA">
            <w:pPr>
              <w:pStyle w:val="Contenutotabella"/>
              <w:snapToGrid w:val="0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42FAA">
              <w:rPr>
                <w:rFonts w:ascii="Arial" w:eastAsia="Calibri" w:hAnsi="Arial" w:cs="Arial"/>
                <w:b/>
                <w:sz w:val="20"/>
                <w:szCs w:val="20"/>
              </w:rPr>
              <w:t>Competenza</w:t>
            </w:r>
          </w:p>
          <w:p w:rsidR="00C57597" w:rsidRPr="00B42FAA" w:rsidRDefault="00C57597" w:rsidP="00BA78BA">
            <w:pPr>
              <w:pStyle w:val="Contenutotabella"/>
              <w:snapToGrid w:val="0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42FAA">
              <w:rPr>
                <w:rFonts w:ascii="Arial" w:eastAsia="Calibri" w:hAnsi="Arial" w:cs="Arial"/>
                <w:b/>
                <w:sz w:val="20"/>
                <w:szCs w:val="20"/>
              </w:rPr>
              <w:t xml:space="preserve">Disciplinare </w:t>
            </w:r>
          </w:p>
          <w:p w:rsidR="00C57597" w:rsidRPr="00B42FAA" w:rsidRDefault="00F64FEB" w:rsidP="00BA78BA">
            <w:pPr>
              <w:pStyle w:val="Contenutotabella"/>
              <w:snapToGrid w:val="0"/>
              <w:rPr>
                <w:rFonts w:ascii="Arial" w:eastAsia="Arial" w:hAnsi="Arial" w:cs="Arial"/>
                <w:bCs/>
                <w:sz w:val="20"/>
                <w:szCs w:val="20"/>
              </w:rPr>
            </w:pPr>
            <w:r w:rsidRPr="00B42FAA">
              <w:rPr>
                <w:rFonts w:ascii="Arial" w:eastAsia="Arial" w:hAnsi="Arial" w:cs="Arial"/>
                <w:bCs/>
                <w:sz w:val="20"/>
                <w:szCs w:val="20"/>
              </w:rPr>
              <w:fldChar w:fldCharType="begin">
                <w:ffData>
                  <w:name w:val="Testo3"/>
                  <w:enabled/>
                  <w:calcOnExit w:val="0"/>
                  <w:textInput>
                    <w:default w:val="............................................"/>
                  </w:textInput>
                </w:ffData>
              </w:fldChar>
            </w:r>
            <w:r w:rsidR="00C57597" w:rsidRPr="00B42FAA">
              <w:rPr>
                <w:rFonts w:ascii="Arial" w:eastAsia="Arial" w:hAnsi="Arial" w:cs="Arial"/>
                <w:bCs/>
                <w:sz w:val="20"/>
                <w:szCs w:val="20"/>
              </w:rPr>
              <w:instrText xml:space="preserve"> FORMTEXT </w:instrText>
            </w:r>
            <w:r w:rsidRPr="00B42FAA">
              <w:rPr>
                <w:rFonts w:ascii="Arial" w:eastAsia="Arial" w:hAnsi="Arial" w:cs="Arial"/>
                <w:bCs/>
                <w:sz w:val="20"/>
                <w:szCs w:val="20"/>
              </w:rPr>
            </w:r>
            <w:r w:rsidRPr="00B42FAA">
              <w:rPr>
                <w:rFonts w:ascii="Arial" w:eastAsia="Arial" w:hAnsi="Arial" w:cs="Arial"/>
                <w:bCs/>
                <w:sz w:val="20"/>
                <w:szCs w:val="20"/>
              </w:rPr>
              <w:fldChar w:fldCharType="separate"/>
            </w:r>
            <w:r w:rsidR="00C57597" w:rsidRPr="00B42FAA">
              <w:rPr>
                <w:rFonts w:ascii="Arial" w:eastAsia="Arial" w:hAnsi="Arial" w:cs="Arial"/>
                <w:bCs/>
                <w:noProof/>
                <w:sz w:val="20"/>
                <w:szCs w:val="20"/>
              </w:rPr>
              <w:t>............................................</w:t>
            </w:r>
            <w:r w:rsidRPr="00B42FAA">
              <w:rPr>
                <w:rFonts w:ascii="Arial" w:eastAsia="Arial" w:hAnsi="Arial" w:cs="Arial"/>
                <w:bCs/>
                <w:sz w:val="20"/>
                <w:szCs w:val="20"/>
              </w:rPr>
              <w:fldChar w:fldCharType="end"/>
            </w:r>
          </w:p>
          <w:p w:rsidR="00C57597" w:rsidRPr="00B42FAA" w:rsidRDefault="00C57597" w:rsidP="00BA78BA">
            <w:pPr>
              <w:pStyle w:val="Contenutotabella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  <w:p w:rsidR="00C57597" w:rsidRPr="00B42FAA" w:rsidRDefault="00C57597" w:rsidP="00BA78BA">
            <w:pPr>
              <w:pStyle w:val="Contenutotabella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B42FAA">
              <w:rPr>
                <w:rFonts w:ascii="Arial" w:eastAsia="Calibri" w:hAnsi="Arial" w:cs="Arial"/>
                <w:b/>
                <w:sz w:val="20"/>
                <w:szCs w:val="20"/>
              </w:rPr>
              <w:t>Competenza chiave</w:t>
            </w:r>
          </w:p>
          <w:p w:rsidR="00C57597" w:rsidRPr="006761B3" w:rsidRDefault="00F64FEB" w:rsidP="00BA78BA">
            <w:pPr>
              <w:pStyle w:val="Contenutotabella"/>
              <w:snapToGrid w:val="0"/>
              <w:rPr>
                <w:rFonts w:ascii="Arial" w:eastAsia="Calibri" w:hAnsi="Arial" w:cs="Arial"/>
                <w:sz w:val="28"/>
                <w:szCs w:val="28"/>
              </w:rPr>
            </w:pPr>
            <w:r w:rsidRPr="00B42FAA">
              <w:rPr>
                <w:rFonts w:ascii="Arial" w:eastAsia="Arial" w:hAnsi="Arial" w:cs="Arial"/>
                <w:bCs/>
                <w:sz w:val="20"/>
                <w:szCs w:val="20"/>
              </w:rPr>
              <w:fldChar w:fldCharType="begin">
                <w:ffData>
                  <w:name w:val="Testo3"/>
                  <w:enabled/>
                  <w:calcOnExit w:val="0"/>
                  <w:textInput>
                    <w:default w:val="............................................"/>
                  </w:textInput>
                </w:ffData>
              </w:fldChar>
            </w:r>
            <w:r w:rsidR="00C57597" w:rsidRPr="00B42FAA">
              <w:rPr>
                <w:rFonts w:ascii="Arial" w:eastAsia="Arial" w:hAnsi="Arial" w:cs="Arial"/>
                <w:bCs/>
                <w:sz w:val="20"/>
                <w:szCs w:val="20"/>
              </w:rPr>
              <w:instrText xml:space="preserve"> FORMTEXT </w:instrText>
            </w:r>
            <w:r w:rsidRPr="00B42FAA">
              <w:rPr>
                <w:rFonts w:ascii="Arial" w:eastAsia="Arial" w:hAnsi="Arial" w:cs="Arial"/>
                <w:bCs/>
                <w:sz w:val="20"/>
                <w:szCs w:val="20"/>
              </w:rPr>
            </w:r>
            <w:r w:rsidRPr="00B42FAA">
              <w:rPr>
                <w:rFonts w:ascii="Arial" w:eastAsia="Arial" w:hAnsi="Arial" w:cs="Arial"/>
                <w:bCs/>
                <w:sz w:val="20"/>
                <w:szCs w:val="20"/>
              </w:rPr>
              <w:fldChar w:fldCharType="separate"/>
            </w:r>
            <w:r w:rsidR="00C57597" w:rsidRPr="00B42FAA">
              <w:rPr>
                <w:rFonts w:ascii="Arial" w:eastAsia="Arial" w:hAnsi="Arial" w:cs="Arial"/>
                <w:bCs/>
                <w:noProof/>
                <w:sz w:val="20"/>
                <w:szCs w:val="20"/>
              </w:rPr>
              <w:t>............................................</w:t>
            </w:r>
            <w:r w:rsidRPr="00B42FAA">
              <w:rPr>
                <w:rFonts w:ascii="Arial" w:eastAsia="Arial" w:hAnsi="Arial" w:cs="Arial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5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:rsidR="00C57597" w:rsidRPr="006761B3" w:rsidRDefault="00C57597" w:rsidP="00BA78BA">
            <w:pPr>
              <w:snapToGrid w:val="0"/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:rsidR="00C57597" w:rsidRPr="006761B3" w:rsidRDefault="00C57597" w:rsidP="00BA78BA">
            <w:pPr>
              <w:snapToGrid w:val="0"/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134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:rsidR="00C57597" w:rsidRPr="006761B3" w:rsidRDefault="00C57597" w:rsidP="00BA78BA">
            <w:pPr>
              <w:snapToGrid w:val="0"/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163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:rsidR="00C57597" w:rsidRPr="006761B3" w:rsidRDefault="00C57597" w:rsidP="00BA78BA">
            <w:pPr>
              <w:snapToGrid w:val="0"/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:rsidR="00C57597" w:rsidRPr="006761B3" w:rsidRDefault="00C57597" w:rsidP="00BA78BA">
            <w:pPr>
              <w:snapToGrid w:val="0"/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142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C57597" w:rsidRPr="006761B3" w:rsidRDefault="00C57597" w:rsidP="00BA78BA">
            <w:pPr>
              <w:snapToGrid w:val="0"/>
              <w:rPr>
                <w:rFonts w:ascii="Arial" w:eastAsia="Calibri" w:hAnsi="Arial" w:cs="Arial"/>
                <w:sz w:val="28"/>
                <w:szCs w:val="28"/>
              </w:rPr>
            </w:pPr>
          </w:p>
        </w:tc>
      </w:tr>
      <w:tr w:rsidR="00C57597" w:rsidRPr="006761B3" w:rsidTr="006761B3">
        <w:tc>
          <w:tcPr>
            <w:tcW w:w="15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:rsidR="00C57597" w:rsidRPr="00B42FAA" w:rsidRDefault="00C57597" w:rsidP="00BA78BA">
            <w:pPr>
              <w:pStyle w:val="Contenutotabella"/>
              <w:snapToGrid w:val="0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42FAA">
              <w:rPr>
                <w:rFonts w:ascii="Arial" w:hAnsi="Arial" w:cs="Arial"/>
                <w:b/>
                <w:sz w:val="20"/>
                <w:szCs w:val="20"/>
              </w:rPr>
              <w:t>ARTE E IMMAGINE</w:t>
            </w:r>
          </w:p>
          <w:p w:rsidR="00C57597" w:rsidRPr="00B42FAA" w:rsidRDefault="00C57597" w:rsidP="00BA78BA">
            <w:pPr>
              <w:pStyle w:val="Contenutotabella"/>
              <w:snapToGrid w:val="0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:rsidR="00C57597" w:rsidRPr="00B42FAA" w:rsidRDefault="00C57597" w:rsidP="00BA78BA">
            <w:pPr>
              <w:pStyle w:val="Contenutotabella"/>
              <w:snapToGrid w:val="0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42FAA">
              <w:rPr>
                <w:rFonts w:ascii="Arial" w:eastAsia="Calibri" w:hAnsi="Arial" w:cs="Arial"/>
                <w:b/>
                <w:sz w:val="20"/>
                <w:szCs w:val="20"/>
              </w:rPr>
              <w:t>Competenza</w:t>
            </w:r>
          </w:p>
          <w:p w:rsidR="00C57597" w:rsidRPr="00B42FAA" w:rsidRDefault="00C57597" w:rsidP="00BA78BA">
            <w:pPr>
              <w:pStyle w:val="Contenutotabella"/>
              <w:snapToGrid w:val="0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42FAA">
              <w:rPr>
                <w:rFonts w:ascii="Arial" w:eastAsia="Calibri" w:hAnsi="Arial" w:cs="Arial"/>
                <w:b/>
                <w:sz w:val="20"/>
                <w:szCs w:val="20"/>
              </w:rPr>
              <w:t xml:space="preserve">Disciplinare </w:t>
            </w:r>
          </w:p>
          <w:p w:rsidR="00C57597" w:rsidRPr="00B42FAA" w:rsidRDefault="00F64FEB" w:rsidP="00BA78BA">
            <w:pPr>
              <w:pStyle w:val="Contenutotabella"/>
              <w:snapToGrid w:val="0"/>
              <w:rPr>
                <w:rFonts w:ascii="Arial" w:eastAsia="Arial" w:hAnsi="Arial" w:cs="Arial"/>
                <w:bCs/>
                <w:sz w:val="20"/>
                <w:szCs w:val="20"/>
              </w:rPr>
            </w:pPr>
            <w:r w:rsidRPr="00B42FAA">
              <w:rPr>
                <w:rFonts w:ascii="Arial" w:eastAsia="Arial" w:hAnsi="Arial" w:cs="Arial"/>
                <w:bCs/>
                <w:sz w:val="20"/>
                <w:szCs w:val="20"/>
              </w:rPr>
              <w:fldChar w:fldCharType="begin">
                <w:ffData>
                  <w:name w:val="Testo3"/>
                  <w:enabled/>
                  <w:calcOnExit w:val="0"/>
                  <w:textInput>
                    <w:default w:val="............................................"/>
                  </w:textInput>
                </w:ffData>
              </w:fldChar>
            </w:r>
            <w:r w:rsidR="00C57597" w:rsidRPr="00B42FAA">
              <w:rPr>
                <w:rFonts w:ascii="Arial" w:eastAsia="Arial" w:hAnsi="Arial" w:cs="Arial"/>
                <w:bCs/>
                <w:sz w:val="20"/>
                <w:szCs w:val="20"/>
              </w:rPr>
              <w:instrText xml:space="preserve"> FORMTEXT </w:instrText>
            </w:r>
            <w:r w:rsidRPr="00B42FAA">
              <w:rPr>
                <w:rFonts w:ascii="Arial" w:eastAsia="Arial" w:hAnsi="Arial" w:cs="Arial"/>
                <w:bCs/>
                <w:sz w:val="20"/>
                <w:szCs w:val="20"/>
              </w:rPr>
            </w:r>
            <w:r w:rsidRPr="00B42FAA">
              <w:rPr>
                <w:rFonts w:ascii="Arial" w:eastAsia="Arial" w:hAnsi="Arial" w:cs="Arial"/>
                <w:bCs/>
                <w:sz w:val="20"/>
                <w:szCs w:val="20"/>
              </w:rPr>
              <w:fldChar w:fldCharType="separate"/>
            </w:r>
            <w:r w:rsidR="00C57597" w:rsidRPr="00B42FAA">
              <w:rPr>
                <w:rFonts w:ascii="Arial" w:eastAsia="Arial" w:hAnsi="Arial" w:cs="Arial"/>
                <w:bCs/>
                <w:noProof/>
                <w:sz w:val="20"/>
                <w:szCs w:val="20"/>
              </w:rPr>
              <w:t>............................................</w:t>
            </w:r>
            <w:r w:rsidRPr="00B42FAA">
              <w:rPr>
                <w:rFonts w:ascii="Arial" w:eastAsia="Arial" w:hAnsi="Arial" w:cs="Arial"/>
                <w:bCs/>
                <w:sz w:val="20"/>
                <w:szCs w:val="20"/>
              </w:rPr>
              <w:fldChar w:fldCharType="end"/>
            </w:r>
          </w:p>
          <w:p w:rsidR="00C57597" w:rsidRPr="00B42FAA" w:rsidRDefault="00C57597" w:rsidP="00BA78BA">
            <w:pPr>
              <w:pStyle w:val="Contenutotabella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  <w:p w:rsidR="00C57597" w:rsidRPr="00B42FAA" w:rsidRDefault="00C57597" w:rsidP="00BA78BA">
            <w:pPr>
              <w:pStyle w:val="Contenutotabella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B42FAA">
              <w:rPr>
                <w:rFonts w:ascii="Arial" w:eastAsia="Calibri" w:hAnsi="Arial" w:cs="Arial"/>
                <w:b/>
                <w:sz w:val="20"/>
                <w:szCs w:val="20"/>
              </w:rPr>
              <w:t>Competenza chiave</w:t>
            </w:r>
          </w:p>
          <w:p w:rsidR="00C57597" w:rsidRPr="006761B3" w:rsidRDefault="00F64FEB" w:rsidP="00BA78BA">
            <w:pPr>
              <w:pStyle w:val="Contenutotabella"/>
              <w:snapToGrid w:val="0"/>
              <w:rPr>
                <w:rFonts w:ascii="Arial" w:eastAsia="Calibri" w:hAnsi="Arial" w:cs="Arial"/>
                <w:sz w:val="28"/>
                <w:szCs w:val="28"/>
              </w:rPr>
            </w:pPr>
            <w:r w:rsidRPr="00B42FAA">
              <w:rPr>
                <w:rFonts w:ascii="Arial" w:eastAsia="Arial" w:hAnsi="Arial" w:cs="Arial"/>
                <w:bCs/>
                <w:sz w:val="20"/>
                <w:szCs w:val="20"/>
              </w:rPr>
              <w:fldChar w:fldCharType="begin">
                <w:ffData>
                  <w:name w:val="Testo3"/>
                  <w:enabled/>
                  <w:calcOnExit w:val="0"/>
                  <w:textInput>
                    <w:default w:val="............................................"/>
                  </w:textInput>
                </w:ffData>
              </w:fldChar>
            </w:r>
            <w:r w:rsidR="00C57597" w:rsidRPr="00B42FAA">
              <w:rPr>
                <w:rFonts w:ascii="Arial" w:eastAsia="Arial" w:hAnsi="Arial" w:cs="Arial"/>
                <w:bCs/>
                <w:sz w:val="20"/>
                <w:szCs w:val="20"/>
              </w:rPr>
              <w:instrText xml:space="preserve"> FORMTEXT </w:instrText>
            </w:r>
            <w:r w:rsidRPr="00B42FAA">
              <w:rPr>
                <w:rFonts w:ascii="Arial" w:eastAsia="Arial" w:hAnsi="Arial" w:cs="Arial"/>
                <w:bCs/>
                <w:sz w:val="20"/>
                <w:szCs w:val="20"/>
              </w:rPr>
            </w:r>
            <w:r w:rsidRPr="00B42FAA">
              <w:rPr>
                <w:rFonts w:ascii="Arial" w:eastAsia="Arial" w:hAnsi="Arial" w:cs="Arial"/>
                <w:bCs/>
                <w:sz w:val="20"/>
                <w:szCs w:val="20"/>
              </w:rPr>
              <w:fldChar w:fldCharType="separate"/>
            </w:r>
            <w:r w:rsidR="00C57597" w:rsidRPr="00B42FAA">
              <w:rPr>
                <w:rFonts w:ascii="Arial" w:eastAsia="Arial" w:hAnsi="Arial" w:cs="Arial"/>
                <w:bCs/>
                <w:noProof/>
                <w:sz w:val="20"/>
                <w:szCs w:val="20"/>
              </w:rPr>
              <w:t>............................................</w:t>
            </w:r>
            <w:r w:rsidRPr="00B42FAA">
              <w:rPr>
                <w:rFonts w:ascii="Arial" w:eastAsia="Arial" w:hAnsi="Arial" w:cs="Arial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5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:rsidR="00C57597" w:rsidRPr="006761B3" w:rsidRDefault="00C57597" w:rsidP="00BA78BA">
            <w:pPr>
              <w:snapToGrid w:val="0"/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:rsidR="00C57597" w:rsidRPr="006761B3" w:rsidRDefault="00C57597" w:rsidP="00BA78BA">
            <w:pPr>
              <w:snapToGrid w:val="0"/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134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:rsidR="00C57597" w:rsidRPr="006761B3" w:rsidRDefault="00C57597" w:rsidP="00BA78BA">
            <w:pPr>
              <w:snapToGrid w:val="0"/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163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:rsidR="00C57597" w:rsidRPr="006761B3" w:rsidRDefault="00C57597" w:rsidP="00BA78BA">
            <w:pPr>
              <w:snapToGrid w:val="0"/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:rsidR="00C57597" w:rsidRPr="006761B3" w:rsidRDefault="00C57597" w:rsidP="00BA78BA">
            <w:pPr>
              <w:snapToGrid w:val="0"/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142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C57597" w:rsidRPr="006761B3" w:rsidRDefault="00C57597" w:rsidP="00BA78BA">
            <w:pPr>
              <w:snapToGrid w:val="0"/>
              <w:rPr>
                <w:rFonts w:ascii="Arial" w:eastAsia="Calibri" w:hAnsi="Arial" w:cs="Arial"/>
                <w:sz w:val="28"/>
                <w:szCs w:val="28"/>
              </w:rPr>
            </w:pPr>
          </w:p>
        </w:tc>
      </w:tr>
      <w:tr w:rsidR="00C57597" w:rsidRPr="006761B3" w:rsidTr="006761B3">
        <w:tc>
          <w:tcPr>
            <w:tcW w:w="15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:rsidR="00C57597" w:rsidRPr="00B42FAA" w:rsidRDefault="00C57597" w:rsidP="00BA78BA">
            <w:pPr>
              <w:pStyle w:val="Contenutotabella"/>
              <w:snapToGrid w:val="0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42FAA">
              <w:rPr>
                <w:rFonts w:ascii="Arial" w:hAnsi="Arial" w:cs="Arial"/>
                <w:b/>
                <w:sz w:val="20"/>
                <w:szCs w:val="20"/>
              </w:rPr>
              <w:t>MUSICA</w:t>
            </w:r>
          </w:p>
          <w:p w:rsidR="00C57597" w:rsidRPr="00B42FAA" w:rsidRDefault="00C57597" w:rsidP="00BA78BA">
            <w:pPr>
              <w:pStyle w:val="Contenutotabella"/>
              <w:snapToGrid w:val="0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:rsidR="00C57597" w:rsidRPr="00B42FAA" w:rsidRDefault="00C57597" w:rsidP="00BA78BA">
            <w:pPr>
              <w:pStyle w:val="Contenutotabella"/>
              <w:snapToGrid w:val="0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42FAA">
              <w:rPr>
                <w:rFonts w:ascii="Arial" w:eastAsia="Calibri" w:hAnsi="Arial" w:cs="Arial"/>
                <w:b/>
                <w:sz w:val="20"/>
                <w:szCs w:val="20"/>
              </w:rPr>
              <w:t>Competenza</w:t>
            </w:r>
          </w:p>
          <w:p w:rsidR="00C57597" w:rsidRPr="00B42FAA" w:rsidRDefault="00C57597" w:rsidP="00BA78BA">
            <w:pPr>
              <w:pStyle w:val="Contenutotabella"/>
              <w:snapToGrid w:val="0"/>
              <w:rPr>
                <w:rFonts w:ascii="Arial" w:eastAsia="Arial" w:hAnsi="Arial" w:cs="Arial"/>
                <w:bCs/>
                <w:sz w:val="20"/>
                <w:szCs w:val="20"/>
              </w:rPr>
            </w:pPr>
            <w:r w:rsidRPr="00B42FAA">
              <w:rPr>
                <w:rFonts w:ascii="Arial" w:eastAsia="Calibri" w:hAnsi="Arial" w:cs="Arial"/>
                <w:b/>
                <w:sz w:val="20"/>
                <w:szCs w:val="20"/>
              </w:rPr>
              <w:t xml:space="preserve">Disciplinare </w:t>
            </w:r>
            <w:r w:rsidR="00B42FAA" w:rsidRPr="00B42FAA">
              <w:rPr>
                <w:rFonts w:ascii="Arial" w:eastAsia="Arial" w:hAnsi="Arial" w:cs="Arial"/>
                <w:bCs/>
                <w:sz w:val="20"/>
                <w:szCs w:val="20"/>
              </w:rPr>
              <w:t xml:space="preserve"> </w:t>
            </w:r>
            <w:r w:rsidR="00F64FEB" w:rsidRPr="00B42FAA">
              <w:rPr>
                <w:rFonts w:ascii="Arial" w:eastAsia="Arial" w:hAnsi="Arial" w:cs="Arial"/>
                <w:bCs/>
                <w:sz w:val="20"/>
                <w:szCs w:val="20"/>
              </w:rPr>
              <w:fldChar w:fldCharType="begin">
                <w:ffData>
                  <w:name w:val="Testo3"/>
                  <w:enabled/>
                  <w:calcOnExit w:val="0"/>
                  <w:textInput>
                    <w:default w:val="............................................"/>
                  </w:textInput>
                </w:ffData>
              </w:fldChar>
            </w:r>
            <w:r w:rsidRPr="00B42FAA">
              <w:rPr>
                <w:rFonts w:ascii="Arial" w:eastAsia="Arial" w:hAnsi="Arial" w:cs="Arial"/>
                <w:bCs/>
                <w:sz w:val="20"/>
                <w:szCs w:val="20"/>
              </w:rPr>
              <w:instrText xml:space="preserve"> FORMTEXT </w:instrText>
            </w:r>
            <w:r w:rsidR="00F64FEB" w:rsidRPr="00B42FAA">
              <w:rPr>
                <w:rFonts w:ascii="Arial" w:eastAsia="Arial" w:hAnsi="Arial" w:cs="Arial"/>
                <w:bCs/>
                <w:sz w:val="20"/>
                <w:szCs w:val="20"/>
              </w:rPr>
            </w:r>
            <w:r w:rsidR="00F64FEB" w:rsidRPr="00B42FAA">
              <w:rPr>
                <w:rFonts w:ascii="Arial" w:eastAsia="Arial" w:hAnsi="Arial" w:cs="Arial"/>
                <w:bCs/>
                <w:sz w:val="20"/>
                <w:szCs w:val="20"/>
              </w:rPr>
              <w:fldChar w:fldCharType="separate"/>
            </w:r>
            <w:r w:rsidRPr="00B42FAA">
              <w:rPr>
                <w:rFonts w:ascii="Arial" w:eastAsia="Arial" w:hAnsi="Arial" w:cs="Arial"/>
                <w:bCs/>
                <w:noProof/>
                <w:sz w:val="20"/>
                <w:szCs w:val="20"/>
              </w:rPr>
              <w:t>............................................</w:t>
            </w:r>
            <w:r w:rsidR="00F64FEB" w:rsidRPr="00B42FAA">
              <w:rPr>
                <w:rFonts w:ascii="Arial" w:eastAsia="Arial" w:hAnsi="Arial" w:cs="Arial"/>
                <w:bCs/>
                <w:sz w:val="20"/>
                <w:szCs w:val="20"/>
              </w:rPr>
              <w:fldChar w:fldCharType="end"/>
            </w:r>
          </w:p>
          <w:p w:rsidR="00C57597" w:rsidRPr="00B42FAA" w:rsidRDefault="00C57597" w:rsidP="00BA78BA">
            <w:pPr>
              <w:pStyle w:val="Contenutotabella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  <w:p w:rsidR="00C57597" w:rsidRPr="00B42FAA" w:rsidRDefault="00C57597" w:rsidP="00BA78BA">
            <w:pPr>
              <w:pStyle w:val="Contenutotabella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B42FAA">
              <w:rPr>
                <w:rFonts w:ascii="Arial" w:eastAsia="Calibri" w:hAnsi="Arial" w:cs="Arial"/>
                <w:b/>
                <w:sz w:val="20"/>
                <w:szCs w:val="20"/>
              </w:rPr>
              <w:t>Competenza chiave</w:t>
            </w:r>
          </w:p>
          <w:p w:rsidR="00C57597" w:rsidRPr="006761B3" w:rsidRDefault="00F64FEB" w:rsidP="00BA78BA">
            <w:pPr>
              <w:pStyle w:val="Contenutotabella"/>
              <w:snapToGrid w:val="0"/>
              <w:rPr>
                <w:rFonts w:ascii="Arial" w:eastAsia="Calibri" w:hAnsi="Arial" w:cs="Arial"/>
                <w:sz w:val="28"/>
                <w:szCs w:val="28"/>
              </w:rPr>
            </w:pPr>
            <w:r w:rsidRPr="00B42FAA">
              <w:rPr>
                <w:rFonts w:ascii="Arial" w:eastAsia="Arial" w:hAnsi="Arial" w:cs="Arial"/>
                <w:bCs/>
                <w:sz w:val="20"/>
                <w:szCs w:val="20"/>
              </w:rPr>
              <w:fldChar w:fldCharType="begin">
                <w:ffData>
                  <w:name w:val="Testo3"/>
                  <w:enabled/>
                  <w:calcOnExit w:val="0"/>
                  <w:textInput>
                    <w:default w:val="............................................"/>
                  </w:textInput>
                </w:ffData>
              </w:fldChar>
            </w:r>
            <w:r w:rsidR="00C57597" w:rsidRPr="00B42FAA">
              <w:rPr>
                <w:rFonts w:ascii="Arial" w:eastAsia="Arial" w:hAnsi="Arial" w:cs="Arial"/>
                <w:bCs/>
                <w:sz w:val="20"/>
                <w:szCs w:val="20"/>
              </w:rPr>
              <w:instrText xml:space="preserve"> FORMTEXT </w:instrText>
            </w:r>
            <w:r w:rsidRPr="00B42FAA">
              <w:rPr>
                <w:rFonts w:ascii="Arial" w:eastAsia="Arial" w:hAnsi="Arial" w:cs="Arial"/>
                <w:bCs/>
                <w:sz w:val="20"/>
                <w:szCs w:val="20"/>
              </w:rPr>
            </w:r>
            <w:r w:rsidRPr="00B42FAA">
              <w:rPr>
                <w:rFonts w:ascii="Arial" w:eastAsia="Arial" w:hAnsi="Arial" w:cs="Arial"/>
                <w:bCs/>
                <w:sz w:val="20"/>
                <w:szCs w:val="20"/>
              </w:rPr>
              <w:fldChar w:fldCharType="separate"/>
            </w:r>
            <w:r w:rsidR="00C57597" w:rsidRPr="00B42FAA">
              <w:rPr>
                <w:rFonts w:ascii="Arial" w:eastAsia="Arial" w:hAnsi="Arial" w:cs="Arial"/>
                <w:bCs/>
                <w:noProof/>
                <w:sz w:val="20"/>
                <w:szCs w:val="20"/>
              </w:rPr>
              <w:t>............................................</w:t>
            </w:r>
            <w:r w:rsidRPr="00B42FAA">
              <w:rPr>
                <w:rFonts w:ascii="Arial" w:eastAsia="Arial" w:hAnsi="Arial" w:cs="Arial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5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:rsidR="00C57597" w:rsidRPr="006761B3" w:rsidRDefault="00C57597" w:rsidP="00BA78BA">
            <w:pPr>
              <w:snapToGrid w:val="0"/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:rsidR="00C57597" w:rsidRPr="006761B3" w:rsidRDefault="00C57597" w:rsidP="00BA78BA">
            <w:pPr>
              <w:snapToGrid w:val="0"/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134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:rsidR="00C57597" w:rsidRPr="006761B3" w:rsidRDefault="00C57597" w:rsidP="00BA78BA">
            <w:pPr>
              <w:snapToGrid w:val="0"/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163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:rsidR="00C57597" w:rsidRPr="006761B3" w:rsidRDefault="00C57597" w:rsidP="00BA78BA">
            <w:pPr>
              <w:snapToGrid w:val="0"/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:rsidR="00C57597" w:rsidRPr="006761B3" w:rsidRDefault="00C57597" w:rsidP="00BA78BA">
            <w:pPr>
              <w:snapToGrid w:val="0"/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142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C57597" w:rsidRPr="006761B3" w:rsidRDefault="00C57597" w:rsidP="00BA78BA">
            <w:pPr>
              <w:snapToGrid w:val="0"/>
              <w:rPr>
                <w:rFonts w:ascii="Arial" w:eastAsia="Calibri" w:hAnsi="Arial" w:cs="Arial"/>
                <w:sz w:val="28"/>
                <w:szCs w:val="28"/>
              </w:rPr>
            </w:pPr>
          </w:p>
        </w:tc>
      </w:tr>
      <w:tr w:rsidR="00C57597" w:rsidRPr="006761B3" w:rsidTr="006761B3">
        <w:tc>
          <w:tcPr>
            <w:tcW w:w="15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:rsidR="00C57597" w:rsidRPr="00B42FAA" w:rsidRDefault="00C57597" w:rsidP="00BA78BA">
            <w:pPr>
              <w:pStyle w:val="Contenutotabella"/>
              <w:snapToGrid w:val="0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42FAA">
              <w:rPr>
                <w:rFonts w:ascii="Arial" w:hAnsi="Arial" w:cs="Arial"/>
                <w:b/>
                <w:sz w:val="20"/>
                <w:szCs w:val="20"/>
              </w:rPr>
              <w:t>SCIENZE MOTORIE</w:t>
            </w:r>
          </w:p>
          <w:p w:rsidR="00C57597" w:rsidRPr="00B42FAA" w:rsidRDefault="00C57597" w:rsidP="00BA78BA">
            <w:pPr>
              <w:pStyle w:val="Contenutotabella"/>
              <w:snapToGrid w:val="0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:rsidR="00C57597" w:rsidRPr="00B42FAA" w:rsidRDefault="00C57597" w:rsidP="00BA78BA">
            <w:pPr>
              <w:pStyle w:val="Contenutotabella"/>
              <w:snapToGrid w:val="0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42FAA">
              <w:rPr>
                <w:rFonts w:ascii="Arial" w:eastAsia="Calibri" w:hAnsi="Arial" w:cs="Arial"/>
                <w:b/>
                <w:sz w:val="20"/>
                <w:szCs w:val="20"/>
              </w:rPr>
              <w:t>Competenza</w:t>
            </w:r>
          </w:p>
          <w:p w:rsidR="00C57597" w:rsidRPr="00B42FAA" w:rsidRDefault="00C57597" w:rsidP="00BA78BA">
            <w:pPr>
              <w:pStyle w:val="Contenutotabella"/>
              <w:snapToGrid w:val="0"/>
              <w:rPr>
                <w:rFonts w:ascii="Arial" w:eastAsia="Arial" w:hAnsi="Arial" w:cs="Arial"/>
                <w:bCs/>
                <w:sz w:val="20"/>
                <w:szCs w:val="20"/>
              </w:rPr>
            </w:pPr>
            <w:r w:rsidRPr="00B42FAA">
              <w:rPr>
                <w:rFonts w:ascii="Arial" w:eastAsia="Calibri" w:hAnsi="Arial" w:cs="Arial"/>
                <w:b/>
                <w:sz w:val="20"/>
                <w:szCs w:val="20"/>
              </w:rPr>
              <w:t xml:space="preserve">Disciplinare </w:t>
            </w:r>
            <w:r w:rsidR="00F64FEB" w:rsidRPr="00B42FAA">
              <w:rPr>
                <w:rFonts w:ascii="Arial" w:eastAsia="Arial" w:hAnsi="Arial" w:cs="Arial"/>
                <w:bCs/>
                <w:sz w:val="20"/>
                <w:szCs w:val="20"/>
              </w:rPr>
              <w:fldChar w:fldCharType="begin">
                <w:ffData>
                  <w:name w:val="Testo3"/>
                  <w:enabled/>
                  <w:calcOnExit w:val="0"/>
                  <w:textInput>
                    <w:default w:val="............................................"/>
                  </w:textInput>
                </w:ffData>
              </w:fldChar>
            </w:r>
            <w:r w:rsidRPr="00B42FAA">
              <w:rPr>
                <w:rFonts w:ascii="Arial" w:eastAsia="Arial" w:hAnsi="Arial" w:cs="Arial"/>
                <w:bCs/>
                <w:sz w:val="20"/>
                <w:szCs w:val="20"/>
              </w:rPr>
              <w:instrText xml:space="preserve"> FORMTEXT </w:instrText>
            </w:r>
            <w:r w:rsidR="00F64FEB" w:rsidRPr="00B42FAA">
              <w:rPr>
                <w:rFonts w:ascii="Arial" w:eastAsia="Arial" w:hAnsi="Arial" w:cs="Arial"/>
                <w:bCs/>
                <w:sz w:val="20"/>
                <w:szCs w:val="20"/>
              </w:rPr>
            </w:r>
            <w:r w:rsidR="00F64FEB" w:rsidRPr="00B42FAA">
              <w:rPr>
                <w:rFonts w:ascii="Arial" w:eastAsia="Arial" w:hAnsi="Arial" w:cs="Arial"/>
                <w:bCs/>
                <w:sz w:val="20"/>
                <w:szCs w:val="20"/>
              </w:rPr>
              <w:fldChar w:fldCharType="separate"/>
            </w:r>
            <w:r w:rsidRPr="00B42FAA">
              <w:rPr>
                <w:rFonts w:ascii="Arial" w:eastAsia="Arial" w:hAnsi="Arial" w:cs="Arial"/>
                <w:bCs/>
                <w:noProof/>
                <w:sz w:val="20"/>
                <w:szCs w:val="20"/>
              </w:rPr>
              <w:t>............................................</w:t>
            </w:r>
            <w:r w:rsidR="00F64FEB" w:rsidRPr="00B42FAA">
              <w:rPr>
                <w:rFonts w:ascii="Arial" w:eastAsia="Arial" w:hAnsi="Arial" w:cs="Arial"/>
                <w:bCs/>
                <w:sz w:val="20"/>
                <w:szCs w:val="20"/>
              </w:rPr>
              <w:fldChar w:fldCharType="end"/>
            </w:r>
          </w:p>
          <w:p w:rsidR="00C57597" w:rsidRPr="00B42FAA" w:rsidRDefault="00C57597" w:rsidP="00BA78BA">
            <w:pPr>
              <w:pStyle w:val="Contenutotabella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  <w:p w:rsidR="00C57597" w:rsidRPr="00B42FAA" w:rsidRDefault="00C57597" w:rsidP="00BA78BA">
            <w:pPr>
              <w:pStyle w:val="Contenutotabella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B42FAA">
              <w:rPr>
                <w:rFonts w:ascii="Arial" w:eastAsia="Calibri" w:hAnsi="Arial" w:cs="Arial"/>
                <w:b/>
                <w:sz w:val="20"/>
                <w:szCs w:val="20"/>
              </w:rPr>
              <w:t>Competenza chiave</w:t>
            </w:r>
          </w:p>
          <w:p w:rsidR="00C57597" w:rsidRPr="006761B3" w:rsidRDefault="00F64FEB" w:rsidP="00BA78BA">
            <w:pPr>
              <w:pStyle w:val="Contenutotabella"/>
              <w:snapToGrid w:val="0"/>
              <w:rPr>
                <w:rFonts w:ascii="Arial" w:eastAsia="Calibri" w:hAnsi="Arial" w:cs="Arial"/>
                <w:sz w:val="28"/>
                <w:szCs w:val="28"/>
              </w:rPr>
            </w:pPr>
            <w:r w:rsidRPr="00B42FAA">
              <w:rPr>
                <w:rFonts w:ascii="Arial" w:eastAsia="Arial" w:hAnsi="Arial" w:cs="Arial"/>
                <w:bCs/>
                <w:sz w:val="20"/>
                <w:szCs w:val="20"/>
              </w:rPr>
              <w:fldChar w:fldCharType="begin">
                <w:ffData>
                  <w:name w:val="Testo3"/>
                  <w:enabled/>
                  <w:calcOnExit w:val="0"/>
                  <w:textInput>
                    <w:default w:val="............................................"/>
                  </w:textInput>
                </w:ffData>
              </w:fldChar>
            </w:r>
            <w:r w:rsidR="00C57597" w:rsidRPr="00B42FAA">
              <w:rPr>
                <w:rFonts w:ascii="Arial" w:eastAsia="Arial" w:hAnsi="Arial" w:cs="Arial"/>
                <w:bCs/>
                <w:sz w:val="20"/>
                <w:szCs w:val="20"/>
              </w:rPr>
              <w:instrText xml:space="preserve"> FORMTEXT </w:instrText>
            </w:r>
            <w:r w:rsidRPr="00B42FAA">
              <w:rPr>
                <w:rFonts w:ascii="Arial" w:eastAsia="Arial" w:hAnsi="Arial" w:cs="Arial"/>
                <w:bCs/>
                <w:sz w:val="20"/>
                <w:szCs w:val="20"/>
              </w:rPr>
            </w:r>
            <w:r w:rsidRPr="00B42FAA">
              <w:rPr>
                <w:rFonts w:ascii="Arial" w:eastAsia="Arial" w:hAnsi="Arial" w:cs="Arial"/>
                <w:bCs/>
                <w:sz w:val="20"/>
                <w:szCs w:val="20"/>
              </w:rPr>
              <w:fldChar w:fldCharType="separate"/>
            </w:r>
            <w:r w:rsidR="00C57597" w:rsidRPr="00B42FAA">
              <w:rPr>
                <w:rFonts w:ascii="Arial" w:eastAsia="Arial" w:hAnsi="Arial" w:cs="Arial"/>
                <w:bCs/>
                <w:noProof/>
                <w:sz w:val="20"/>
                <w:szCs w:val="20"/>
              </w:rPr>
              <w:t>............................................</w:t>
            </w:r>
            <w:r w:rsidRPr="00B42FAA">
              <w:rPr>
                <w:rFonts w:ascii="Arial" w:eastAsia="Arial" w:hAnsi="Arial" w:cs="Arial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5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:rsidR="00C57597" w:rsidRPr="006761B3" w:rsidRDefault="00C57597" w:rsidP="00BA78BA">
            <w:pPr>
              <w:snapToGrid w:val="0"/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:rsidR="00C57597" w:rsidRPr="006761B3" w:rsidRDefault="00C57597" w:rsidP="00BA78BA">
            <w:pPr>
              <w:snapToGrid w:val="0"/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134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:rsidR="00C57597" w:rsidRPr="006761B3" w:rsidRDefault="00C57597" w:rsidP="00BA78BA">
            <w:pPr>
              <w:snapToGrid w:val="0"/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163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:rsidR="00C57597" w:rsidRPr="006761B3" w:rsidRDefault="00C57597" w:rsidP="00BA78BA">
            <w:pPr>
              <w:snapToGrid w:val="0"/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:rsidR="00C57597" w:rsidRPr="006761B3" w:rsidRDefault="00C57597" w:rsidP="00BA78BA">
            <w:pPr>
              <w:snapToGrid w:val="0"/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142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C57597" w:rsidRPr="006761B3" w:rsidRDefault="00C57597" w:rsidP="00BA78BA">
            <w:pPr>
              <w:snapToGrid w:val="0"/>
              <w:rPr>
                <w:rFonts w:ascii="Arial" w:eastAsia="Calibri" w:hAnsi="Arial" w:cs="Arial"/>
                <w:sz w:val="28"/>
                <w:szCs w:val="28"/>
              </w:rPr>
            </w:pPr>
          </w:p>
        </w:tc>
      </w:tr>
      <w:tr w:rsidR="00C57597" w:rsidRPr="006761B3" w:rsidTr="006761B3">
        <w:tc>
          <w:tcPr>
            <w:tcW w:w="15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:rsidR="00C57597" w:rsidRPr="00B42FAA" w:rsidRDefault="00C57597" w:rsidP="00BA78BA">
            <w:pPr>
              <w:pStyle w:val="Contenutotabella"/>
              <w:snapToGrid w:val="0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42FAA">
              <w:rPr>
                <w:rFonts w:ascii="Arial" w:hAnsi="Arial" w:cs="Arial"/>
                <w:b/>
                <w:sz w:val="20"/>
                <w:szCs w:val="20"/>
              </w:rPr>
              <w:t>IRC/ ATTIVITA’ ALTERNATIVE</w:t>
            </w:r>
          </w:p>
          <w:p w:rsidR="00C57597" w:rsidRPr="00B42FAA" w:rsidRDefault="00C57597" w:rsidP="00BA78BA">
            <w:pPr>
              <w:pStyle w:val="Contenutotabella"/>
              <w:snapToGrid w:val="0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:rsidR="00C57597" w:rsidRPr="00B42FAA" w:rsidRDefault="00C57597" w:rsidP="00BA78BA">
            <w:pPr>
              <w:pStyle w:val="Contenutotabella"/>
              <w:snapToGrid w:val="0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42FAA">
              <w:rPr>
                <w:rFonts w:ascii="Arial" w:eastAsia="Calibri" w:hAnsi="Arial" w:cs="Arial"/>
                <w:b/>
                <w:sz w:val="20"/>
                <w:szCs w:val="20"/>
              </w:rPr>
              <w:t>Competenza</w:t>
            </w:r>
          </w:p>
          <w:p w:rsidR="00C57597" w:rsidRPr="00B42FAA" w:rsidRDefault="00C57597" w:rsidP="00BA78BA">
            <w:pPr>
              <w:pStyle w:val="Contenutotabella"/>
              <w:snapToGrid w:val="0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42FAA">
              <w:rPr>
                <w:rFonts w:ascii="Arial" w:eastAsia="Calibri" w:hAnsi="Arial" w:cs="Arial"/>
                <w:b/>
                <w:sz w:val="20"/>
                <w:szCs w:val="20"/>
              </w:rPr>
              <w:t xml:space="preserve">Disciplinare </w:t>
            </w:r>
          </w:p>
          <w:p w:rsidR="00C57597" w:rsidRPr="00B42FAA" w:rsidRDefault="00F64FEB" w:rsidP="00BA78BA">
            <w:pPr>
              <w:pStyle w:val="Contenutotabella"/>
              <w:snapToGrid w:val="0"/>
              <w:rPr>
                <w:rFonts w:ascii="Arial" w:eastAsia="Arial" w:hAnsi="Arial" w:cs="Arial"/>
                <w:bCs/>
                <w:sz w:val="20"/>
                <w:szCs w:val="20"/>
              </w:rPr>
            </w:pPr>
            <w:r w:rsidRPr="00B42FAA">
              <w:rPr>
                <w:rFonts w:ascii="Arial" w:eastAsia="Arial" w:hAnsi="Arial" w:cs="Arial"/>
                <w:bCs/>
                <w:sz w:val="20"/>
                <w:szCs w:val="20"/>
              </w:rPr>
              <w:fldChar w:fldCharType="begin">
                <w:ffData>
                  <w:name w:val="Testo3"/>
                  <w:enabled/>
                  <w:calcOnExit w:val="0"/>
                  <w:textInput>
                    <w:default w:val="............................................"/>
                  </w:textInput>
                </w:ffData>
              </w:fldChar>
            </w:r>
            <w:r w:rsidR="00C57597" w:rsidRPr="00B42FAA">
              <w:rPr>
                <w:rFonts w:ascii="Arial" w:eastAsia="Arial" w:hAnsi="Arial" w:cs="Arial"/>
                <w:bCs/>
                <w:sz w:val="20"/>
                <w:szCs w:val="20"/>
              </w:rPr>
              <w:instrText xml:space="preserve"> FORMTEXT </w:instrText>
            </w:r>
            <w:r w:rsidRPr="00B42FAA">
              <w:rPr>
                <w:rFonts w:ascii="Arial" w:eastAsia="Arial" w:hAnsi="Arial" w:cs="Arial"/>
                <w:bCs/>
                <w:sz w:val="20"/>
                <w:szCs w:val="20"/>
              </w:rPr>
            </w:r>
            <w:r w:rsidRPr="00B42FAA">
              <w:rPr>
                <w:rFonts w:ascii="Arial" w:eastAsia="Arial" w:hAnsi="Arial" w:cs="Arial"/>
                <w:bCs/>
                <w:sz w:val="20"/>
                <w:szCs w:val="20"/>
              </w:rPr>
              <w:fldChar w:fldCharType="separate"/>
            </w:r>
            <w:r w:rsidR="00C57597" w:rsidRPr="00B42FAA">
              <w:rPr>
                <w:rFonts w:ascii="Arial" w:eastAsia="Arial" w:hAnsi="Arial" w:cs="Arial"/>
                <w:bCs/>
                <w:noProof/>
                <w:sz w:val="20"/>
                <w:szCs w:val="20"/>
              </w:rPr>
              <w:t>............................................</w:t>
            </w:r>
            <w:r w:rsidRPr="00B42FAA">
              <w:rPr>
                <w:rFonts w:ascii="Arial" w:eastAsia="Arial" w:hAnsi="Arial" w:cs="Arial"/>
                <w:bCs/>
                <w:sz w:val="20"/>
                <w:szCs w:val="20"/>
              </w:rPr>
              <w:fldChar w:fldCharType="end"/>
            </w:r>
          </w:p>
          <w:p w:rsidR="00C57597" w:rsidRPr="00B42FAA" w:rsidRDefault="00C57597" w:rsidP="00BA78BA">
            <w:pPr>
              <w:pStyle w:val="Contenutotabella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  <w:p w:rsidR="00C57597" w:rsidRPr="00B42FAA" w:rsidRDefault="00C57597" w:rsidP="00BA78BA">
            <w:pPr>
              <w:pStyle w:val="Contenutotabella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B42FAA">
              <w:rPr>
                <w:rFonts w:ascii="Arial" w:eastAsia="Calibri" w:hAnsi="Arial" w:cs="Arial"/>
                <w:b/>
                <w:sz w:val="20"/>
                <w:szCs w:val="20"/>
              </w:rPr>
              <w:t>Competenza chiave</w:t>
            </w:r>
          </w:p>
          <w:p w:rsidR="00C57597" w:rsidRPr="006761B3" w:rsidRDefault="00F64FEB" w:rsidP="00BA78BA">
            <w:pPr>
              <w:pStyle w:val="Contenutotabella"/>
              <w:snapToGrid w:val="0"/>
              <w:rPr>
                <w:rFonts w:ascii="Arial" w:eastAsia="Calibri" w:hAnsi="Arial" w:cs="Arial"/>
                <w:sz w:val="28"/>
                <w:szCs w:val="28"/>
              </w:rPr>
            </w:pPr>
            <w:r w:rsidRPr="00B42FAA">
              <w:rPr>
                <w:rFonts w:ascii="Arial" w:eastAsia="Arial" w:hAnsi="Arial" w:cs="Arial"/>
                <w:bCs/>
                <w:sz w:val="20"/>
                <w:szCs w:val="20"/>
              </w:rPr>
              <w:fldChar w:fldCharType="begin">
                <w:ffData>
                  <w:name w:val="Testo3"/>
                  <w:enabled/>
                  <w:calcOnExit w:val="0"/>
                  <w:textInput>
                    <w:default w:val="............................................"/>
                  </w:textInput>
                </w:ffData>
              </w:fldChar>
            </w:r>
            <w:r w:rsidR="00C57597" w:rsidRPr="00B42FAA">
              <w:rPr>
                <w:rFonts w:ascii="Arial" w:eastAsia="Arial" w:hAnsi="Arial" w:cs="Arial"/>
                <w:bCs/>
                <w:sz w:val="20"/>
                <w:szCs w:val="20"/>
              </w:rPr>
              <w:instrText xml:space="preserve"> FORMTEXT </w:instrText>
            </w:r>
            <w:r w:rsidRPr="00B42FAA">
              <w:rPr>
                <w:rFonts w:ascii="Arial" w:eastAsia="Arial" w:hAnsi="Arial" w:cs="Arial"/>
                <w:bCs/>
                <w:sz w:val="20"/>
                <w:szCs w:val="20"/>
              </w:rPr>
            </w:r>
            <w:r w:rsidRPr="00B42FAA">
              <w:rPr>
                <w:rFonts w:ascii="Arial" w:eastAsia="Arial" w:hAnsi="Arial" w:cs="Arial"/>
                <w:bCs/>
                <w:sz w:val="20"/>
                <w:szCs w:val="20"/>
              </w:rPr>
              <w:fldChar w:fldCharType="separate"/>
            </w:r>
            <w:r w:rsidR="00C57597" w:rsidRPr="00B42FAA">
              <w:rPr>
                <w:rFonts w:ascii="Arial" w:eastAsia="Arial" w:hAnsi="Arial" w:cs="Arial"/>
                <w:bCs/>
                <w:noProof/>
                <w:sz w:val="20"/>
                <w:szCs w:val="20"/>
              </w:rPr>
              <w:t>............................................</w:t>
            </w:r>
            <w:r w:rsidRPr="00B42FAA">
              <w:rPr>
                <w:rFonts w:ascii="Arial" w:eastAsia="Arial" w:hAnsi="Arial" w:cs="Arial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5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:rsidR="00C57597" w:rsidRPr="006761B3" w:rsidRDefault="00C57597" w:rsidP="00BA78BA">
            <w:pPr>
              <w:snapToGrid w:val="0"/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:rsidR="00C57597" w:rsidRPr="006761B3" w:rsidRDefault="00C57597" w:rsidP="00BA78BA">
            <w:pPr>
              <w:snapToGrid w:val="0"/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134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:rsidR="00C57597" w:rsidRPr="006761B3" w:rsidRDefault="00C57597" w:rsidP="00BA78BA">
            <w:pPr>
              <w:snapToGrid w:val="0"/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163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:rsidR="00C57597" w:rsidRPr="006761B3" w:rsidRDefault="00C57597" w:rsidP="00BA78BA">
            <w:pPr>
              <w:snapToGrid w:val="0"/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:rsidR="00C57597" w:rsidRPr="006761B3" w:rsidRDefault="00C57597" w:rsidP="00BA78BA">
            <w:pPr>
              <w:snapToGrid w:val="0"/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142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C57597" w:rsidRPr="006761B3" w:rsidRDefault="00C57597" w:rsidP="00BA78BA">
            <w:pPr>
              <w:snapToGrid w:val="0"/>
              <w:rPr>
                <w:rFonts w:ascii="Arial" w:eastAsia="Calibri" w:hAnsi="Arial" w:cs="Arial"/>
                <w:sz w:val="28"/>
                <w:szCs w:val="28"/>
              </w:rPr>
            </w:pPr>
          </w:p>
        </w:tc>
      </w:tr>
      <w:tr w:rsidR="00C57597" w:rsidRPr="006761B3" w:rsidTr="006761B3">
        <w:tc>
          <w:tcPr>
            <w:tcW w:w="15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:rsidR="00C57597" w:rsidRPr="006761B3" w:rsidRDefault="00C57597">
            <w:pPr>
              <w:pStyle w:val="Contenutotabella"/>
              <w:snapToGrid w:val="0"/>
              <w:rPr>
                <w:rFonts w:ascii="Arial" w:eastAsia="Calibri" w:hAnsi="Arial" w:cs="Arial"/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:rsidR="00C57597" w:rsidRPr="006761B3" w:rsidRDefault="00C57597">
            <w:pPr>
              <w:snapToGrid w:val="0"/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:rsidR="00C57597" w:rsidRPr="006761B3" w:rsidRDefault="00C57597">
            <w:pPr>
              <w:snapToGrid w:val="0"/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134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:rsidR="00C57597" w:rsidRPr="006761B3" w:rsidRDefault="00C57597">
            <w:pPr>
              <w:snapToGrid w:val="0"/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163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:rsidR="00C57597" w:rsidRPr="006761B3" w:rsidRDefault="00C57597">
            <w:pPr>
              <w:snapToGrid w:val="0"/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:rsidR="00C57597" w:rsidRPr="006761B3" w:rsidRDefault="00C57597">
            <w:pPr>
              <w:snapToGrid w:val="0"/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142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C57597" w:rsidRPr="006761B3" w:rsidRDefault="00C57597">
            <w:pPr>
              <w:snapToGrid w:val="0"/>
              <w:rPr>
                <w:rFonts w:ascii="Arial" w:eastAsia="Calibri" w:hAnsi="Arial" w:cs="Arial"/>
                <w:sz w:val="28"/>
                <w:szCs w:val="28"/>
              </w:rPr>
            </w:pPr>
          </w:p>
        </w:tc>
      </w:tr>
    </w:tbl>
    <w:p w:rsidR="00396364" w:rsidRPr="00B42FAA" w:rsidRDefault="00396364">
      <w:pPr>
        <w:jc w:val="both"/>
        <w:rPr>
          <w:rFonts w:ascii="Arial" w:hAnsi="Arial" w:cs="Arial"/>
        </w:rPr>
      </w:pPr>
    </w:p>
    <w:p w:rsidR="00396364" w:rsidRPr="00B42FAA" w:rsidRDefault="00B42FAA">
      <w:pPr>
        <w:jc w:val="both"/>
        <w:rPr>
          <w:rFonts w:ascii="Arial" w:hAnsi="Arial" w:cs="Arial"/>
          <w:sz w:val="20"/>
          <w:szCs w:val="20"/>
        </w:rPr>
      </w:pPr>
      <w:r w:rsidRPr="00B42FAA">
        <w:rPr>
          <w:rFonts w:ascii="Arial" w:hAnsi="Arial" w:cs="Arial"/>
          <w:b/>
          <w:sz w:val="20"/>
          <w:szCs w:val="20"/>
        </w:rPr>
        <w:t>NB</w:t>
      </w:r>
      <w:r>
        <w:rPr>
          <w:rFonts w:ascii="Arial" w:hAnsi="Arial" w:cs="Arial"/>
          <w:b/>
          <w:sz w:val="20"/>
          <w:szCs w:val="20"/>
        </w:rPr>
        <w:t>:</w:t>
      </w:r>
    </w:p>
    <w:p w:rsidR="00396364" w:rsidRPr="00B42FAA" w:rsidRDefault="00396364" w:rsidP="00B42FAA">
      <w:pPr>
        <w:rPr>
          <w:rFonts w:ascii="Arial" w:hAnsi="Arial" w:cs="Arial"/>
          <w:i/>
          <w:iCs/>
          <w:sz w:val="20"/>
          <w:szCs w:val="20"/>
        </w:rPr>
      </w:pPr>
      <w:r w:rsidRPr="00B42FAA">
        <w:rPr>
          <w:rFonts w:ascii="Arial" w:hAnsi="Arial" w:cs="Arial"/>
          <w:i/>
          <w:iCs/>
          <w:sz w:val="20"/>
          <w:szCs w:val="20"/>
        </w:rPr>
        <w:t xml:space="preserve">È importante ricordare che la valutazione costituisce un processo multidimensionale, in virtù del quale occorre </w:t>
      </w:r>
      <w:r w:rsidRPr="00B42FAA">
        <w:rPr>
          <w:rFonts w:ascii="Arial" w:hAnsi="Arial" w:cs="Arial"/>
          <w:b/>
          <w:i/>
          <w:iCs/>
          <w:sz w:val="20"/>
          <w:szCs w:val="20"/>
        </w:rPr>
        <w:t>valutare tutte le dimensioni</w:t>
      </w:r>
      <w:r w:rsidRPr="00B42FAA">
        <w:rPr>
          <w:rFonts w:ascii="Arial" w:hAnsi="Arial" w:cs="Arial"/>
          <w:i/>
          <w:iCs/>
          <w:sz w:val="20"/>
          <w:szCs w:val="20"/>
        </w:rPr>
        <w:t>, anche quelle relative ai fattori personali (relazionali, emotivi, motivazionali, corporei…), che vanno considerati in ottica pedagogica (non clinica o diagnostica) entro il framework della didattica e valutazione per competenze. Ad esempio, aspetti come l’autoefficacia, la motivazione o la capacità espressiva corporea costituiscono elementi – chiave delle competenze generali (disciplinari e trasversali) di un allievo/a.</w:t>
      </w:r>
    </w:p>
    <w:p w:rsidR="00396364" w:rsidRPr="00B42FAA" w:rsidRDefault="00396364">
      <w:pPr>
        <w:jc w:val="both"/>
        <w:rPr>
          <w:rFonts w:ascii="Arial" w:hAnsi="Arial" w:cs="Arial"/>
        </w:rPr>
      </w:pPr>
    </w:p>
    <w:p w:rsidR="00B42FAA" w:rsidRDefault="00B42FAA">
      <w:pPr>
        <w:suppressAutoHyphens w:val="0"/>
        <w:rPr>
          <w:rFonts w:ascii="Arial" w:hAnsi="Arial" w:cs="Arial"/>
          <w:color w:val="0070C0"/>
          <w:w w:val="105"/>
          <w:lang w:eastAsia="it-IT"/>
        </w:rPr>
      </w:pPr>
      <w:r>
        <w:rPr>
          <w:rFonts w:ascii="Arial" w:hAnsi="Arial" w:cs="Arial"/>
          <w:color w:val="0070C0"/>
          <w:w w:val="105"/>
          <w:lang w:eastAsia="it-IT"/>
        </w:rPr>
        <w:br w:type="page"/>
      </w:r>
    </w:p>
    <w:p w:rsidR="00396364" w:rsidRPr="00B42FAA" w:rsidRDefault="00396364" w:rsidP="00C57597">
      <w:pPr>
        <w:widowControl w:val="0"/>
        <w:suppressAutoHyphens w:val="0"/>
        <w:kinsoku w:val="0"/>
        <w:ind w:left="74"/>
        <w:rPr>
          <w:rFonts w:ascii="Arial" w:hAnsi="Arial" w:cs="Arial"/>
          <w:b/>
          <w:bCs/>
          <w:w w:val="105"/>
          <w:sz w:val="28"/>
          <w:szCs w:val="28"/>
          <w:lang w:eastAsia="it-IT"/>
        </w:rPr>
      </w:pPr>
      <w:r w:rsidRPr="00B42FAA">
        <w:rPr>
          <w:rFonts w:ascii="Arial" w:hAnsi="Arial" w:cs="Arial"/>
          <w:b/>
          <w:bCs/>
          <w:w w:val="105"/>
          <w:sz w:val="28"/>
          <w:szCs w:val="28"/>
          <w:lang w:eastAsia="it-IT"/>
        </w:rPr>
        <w:t>AZIONI SUL CONTESTO CLASSE (Verso una didattica inclusiva)</w:t>
      </w:r>
    </w:p>
    <w:p w:rsidR="00396364" w:rsidRPr="00155F28" w:rsidRDefault="00396364">
      <w:pPr>
        <w:widowControl w:val="0"/>
        <w:suppressAutoHyphens w:val="0"/>
        <w:kinsoku w:val="0"/>
        <w:ind w:left="74"/>
        <w:rPr>
          <w:rFonts w:ascii="Arial" w:hAnsi="Arial" w:cs="Arial"/>
          <w:w w:val="105"/>
          <w:lang w:eastAsia="it-IT"/>
        </w:rPr>
      </w:pPr>
    </w:p>
    <w:p w:rsidR="0079523B" w:rsidRPr="00155F28" w:rsidRDefault="0079523B">
      <w:pPr>
        <w:widowControl w:val="0"/>
        <w:suppressAutoHyphens w:val="0"/>
        <w:kinsoku w:val="0"/>
        <w:ind w:left="74"/>
        <w:rPr>
          <w:rFonts w:ascii="Arial" w:hAnsi="Arial" w:cs="Arial"/>
          <w:w w:val="105"/>
          <w:lang w:eastAsia="it-IT"/>
        </w:rPr>
      </w:pPr>
    </w:p>
    <w:tbl>
      <w:tblPr>
        <w:tblW w:w="0" w:type="auto"/>
        <w:tblInd w:w="69" w:type="dxa"/>
        <w:tblLayout w:type="fixed"/>
        <w:tblLook w:val="0000" w:firstRow="0" w:lastRow="0" w:firstColumn="0" w:lastColumn="0" w:noHBand="0" w:noVBand="0"/>
      </w:tblPr>
      <w:tblGrid>
        <w:gridCol w:w="2200"/>
        <w:gridCol w:w="7590"/>
      </w:tblGrid>
      <w:tr w:rsidR="00396364" w:rsidRPr="00C57597" w:rsidTr="00C57597">
        <w:trPr>
          <w:tblHeader/>
        </w:trPr>
        <w:tc>
          <w:tcPr>
            <w:tcW w:w="97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</w:tcPr>
          <w:p w:rsidR="00396364" w:rsidRPr="00C57597" w:rsidRDefault="00396364" w:rsidP="00724C47">
            <w:pPr>
              <w:widowControl w:val="0"/>
              <w:suppressAutoHyphens w:val="0"/>
              <w:kinsoku w:val="0"/>
              <w:spacing w:after="240"/>
              <w:jc w:val="center"/>
              <w:rPr>
                <w:rFonts w:ascii="Arial" w:hAnsi="Arial" w:cs="Arial"/>
              </w:rPr>
            </w:pPr>
            <w:r w:rsidRPr="00C57597"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  <w:t xml:space="preserve">PROPOSTE DI ADEGUAMENTI-ARRICCHIMENTI DELLA </w:t>
            </w:r>
            <w:r w:rsidR="00724C47" w:rsidRPr="00C57597"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  <w:t>“</w:t>
            </w:r>
            <w:r w:rsidRPr="00C57597"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  <w:t>DIDATTICA DI CLASSE” IN RELAZIONE AGLI STRUMENTI/STRATEGIE INTRODOTTE PER L’ALLIEVO CON BES</w:t>
            </w:r>
            <w:r w:rsidRPr="00C57597"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  <w:lang w:eastAsia="it-IT"/>
              </w:rPr>
              <w:t xml:space="preserve"> </w:t>
            </w:r>
            <w:r w:rsidRPr="00C57597">
              <w:rPr>
                <w:rStyle w:val="Rimandonotaapidipagina1"/>
                <w:rFonts w:ascii="Arial" w:eastAsia="Calibri" w:hAnsi="Arial" w:cs="Arial"/>
                <w:b/>
                <w:bCs/>
                <w:w w:val="105"/>
                <w:sz w:val="22"/>
                <w:szCs w:val="22"/>
                <w:lang w:eastAsia="it-IT"/>
              </w:rPr>
              <w:footnoteReference w:id="2"/>
            </w:r>
          </w:p>
        </w:tc>
      </w:tr>
      <w:tr w:rsidR="00396364" w:rsidRPr="00C57597" w:rsidTr="0079523B"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6364" w:rsidRPr="0079523B" w:rsidRDefault="00C57597" w:rsidP="0079523B">
            <w:pPr>
              <w:widowControl w:val="0"/>
              <w:suppressAutoHyphens w:val="0"/>
              <w:kinsoku w:val="0"/>
              <w:jc w:val="center"/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  <w:lang w:eastAsia="it-IT"/>
              </w:rPr>
            </w:pPr>
            <w:r w:rsidRPr="0079523B"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  <w:lang w:eastAsia="it-IT"/>
              </w:rPr>
              <w:t xml:space="preserve">Strumento strategia </w:t>
            </w:r>
            <w:r w:rsidR="00396364" w:rsidRPr="0079523B"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  <w:lang w:eastAsia="it-IT"/>
              </w:rPr>
              <w:t>scelti per l’allievo</w:t>
            </w:r>
          </w:p>
          <w:p w:rsidR="00396364" w:rsidRPr="0079523B" w:rsidRDefault="00396364" w:rsidP="0079523B">
            <w:pPr>
              <w:widowControl w:val="0"/>
              <w:suppressAutoHyphens w:val="0"/>
              <w:kinsoku w:val="0"/>
              <w:jc w:val="center"/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  <w:lang w:eastAsia="it-IT"/>
              </w:rPr>
            </w:pPr>
          </w:p>
          <w:p w:rsidR="00396364" w:rsidRPr="0079523B" w:rsidRDefault="00396364" w:rsidP="0079523B">
            <w:pPr>
              <w:widowControl w:val="0"/>
              <w:suppressAutoHyphens w:val="0"/>
              <w:kinsoku w:val="0"/>
              <w:jc w:val="center"/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  <w:lang w:eastAsia="it-IT"/>
              </w:rPr>
            </w:pPr>
            <w:r w:rsidRPr="0079523B"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  <w:lang w:eastAsia="it-IT"/>
              </w:rPr>
              <w:t>(Introduzione di facilitatori)</w:t>
            </w:r>
          </w:p>
          <w:p w:rsidR="00396364" w:rsidRPr="0079523B" w:rsidRDefault="00396364" w:rsidP="0079523B">
            <w:pPr>
              <w:widowControl w:val="0"/>
              <w:suppressAutoHyphens w:val="0"/>
              <w:kinsoku w:val="0"/>
              <w:jc w:val="center"/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  <w:lang w:eastAsia="it-IT"/>
              </w:rPr>
            </w:pP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6364" w:rsidRPr="0079523B" w:rsidRDefault="00396364" w:rsidP="0079523B">
            <w:pPr>
              <w:widowControl w:val="0"/>
              <w:suppressAutoHyphens w:val="0"/>
              <w:kinsoku w:val="0"/>
              <w:jc w:val="center"/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  <w:lang w:eastAsia="it-IT"/>
              </w:rPr>
            </w:pPr>
            <w:r w:rsidRPr="0079523B"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  <w:lang w:eastAsia="it-IT"/>
              </w:rPr>
              <w:t>Modifiche per la classe</w:t>
            </w:r>
          </w:p>
          <w:p w:rsidR="00396364" w:rsidRPr="0079523B" w:rsidRDefault="00396364" w:rsidP="0079523B">
            <w:pPr>
              <w:widowControl w:val="0"/>
              <w:suppressAutoHyphens w:val="0"/>
              <w:kinsoku w:val="0"/>
              <w:jc w:val="center"/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  <w:lang w:eastAsia="it-IT"/>
              </w:rPr>
            </w:pPr>
          </w:p>
          <w:p w:rsidR="00396364" w:rsidRPr="0079523B" w:rsidRDefault="00396364" w:rsidP="0079523B">
            <w:pPr>
              <w:widowControl w:val="0"/>
              <w:suppressAutoHyphens w:val="0"/>
              <w:kinsoku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9523B">
              <w:rPr>
                <w:rFonts w:ascii="Arial" w:eastAsia="Calibri" w:hAnsi="Arial" w:cs="Arial"/>
                <w:bCs/>
                <w:w w:val="105"/>
                <w:sz w:val="22"/>
                <w:szCs w:val="22"/>
                <w:lang w:eastAsia="it-IT"/>
              </w:rPr>
              <w:t>(descrivere sinteticamente come si intende modificare/adeguare la didattica per tutti)</w:t>
            </w:r>
          </w:p>
        </w:tc>
      </w:tr>
      <w:tr w:rsidR="00396364" w:rsidRPr="0079523B"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6364" w:rsidRPr="0079523B" w:rsidRDefault="00396364">
            <w:pPr>
              <w:widowControl w:val="0"/>
              <w:suppressAutoHyphens w:val="0"/>
              <w:kinsoku w:val="0"/>
              <w:snapToGrid w:val="0"/>
              <w:rPr>
                <w:rFonts w:ascii="Arial" w:eastAsia="Calibri" w:hAnsi="Arial" w:cs="Arial"/>
                <w:w w:val="105"/>
                <w:sz w:val="22"/>
                <w:szCs w:val="22"/>
                <w:lang w:eastAsia="it-IT"/>
              </w:rPr>
            </w:pPr>
          </w:p>
          <w:p w:rsidR="00396364" w:rsidRPr="0079523B" w:rsidRDefault="00396364">
            <w:pPr>
              <w:widowControl w:val="0"/>
              <w:suppressAutoHyphens w:val="0"/>
              <w:kinsoku w:val="0"/>
              <w:rPr>
                <w:rFonts w:ascii="Arial" w:eastAsia="Calibri" w:hAnsi="Arial" w:cs="Arial"/>
                <w:w w:val="105"/>
                <w:sz w:val="22"/>
                <w:szCs w:val="22"/>
                <w:lang w:eastAsia="it-IT"/>
              </w:rPr>
            </w:pPr>
          </w:p>
          <w:p w:rsidR="00396364" w:rsidRPr="0079523B" w:rsidRDefault="00396364">
            <w:pPr>
              <w:widowControl w:val="0"/>
              <w:suppressAutoHyphens w:val="0"/>
              <w:kinsoku w:val="0"/>
              <w:rPr>
                <w:rFonts w:ascii="Arial" w:eastAsia="Calibri" w:hAnsi="Arial" w:cs="Arial"/>
                <w:w w:val="105"/>
                <w:sz w:val="22"/>
                <w:szCs w:val="22"/>
                <w:lang w:eastAsia="it-IT"/>
              </w:rPr>
            </w:pPr>
          </w:p>
          <w:p w:rsidR="00396364" w:rsidRPr="0079523B" w:rsidRDefault="00396364">
            <w:pPr>
              <w:widowControl w:val="0"/>
              <w:suppressAutoHyphens w:val="0"/>
              <w:kinsoku w:val="0"/>
              <w:rPr>
                <w:rFonts w:ascii="Arial" w:eastAsia="Calibri" w:hAnsi="Arial" w:cs="Arial"/>
                <w:w w:val="105"/>
                <w:sz w:val="22"/>
                <w:szCs w:val="22"/>
                <w:lang w:eastAsia="it-IT"/>
              </w:rPr>
            </w:pP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6364" w:rsidRPr="0079523B" w:rsidRDefault="00396364">
            <w:pPr>
              <w:widowControl w:val="0"/>
              <w:suppressAutoHyphens w:val="0"/>
              <w:kinsoku w:val="0"/>
              <w:snapToGrid w:val="0"/>
              <w:rPr>
                <w:rFonts w:ascii="Arial" w:eastAsia="Calibri" w:hAnsi="Arial" w:cs="Arial"/>
                <w:w w:val="105"/>
                <w:sz w:val="22"/>
                <w:szCs w:val="22"/>
                <w:lang w:eastAsia="it-IT"/>
              </w:rPr>
            </w:pPr>
          </w:p>
        </w:tc>
      </w:tr>
      <w:tr w:rsidR="00396364" w:rsidRPr="0079523B"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6364" w:rsidRPr="0079523B" w:rsidRDefault="00396364">
            <w:pPr>
              <w:widowControl w:val="0"/>
              <w:suppressAutoHyphens w:val="0"/>
              <w:kinsoku w:val="0"/>
              <w:snapToGrid w:val="0"/>
              <w:rPr>
                <w:rFonts w:ascii="Arial" w:eastAsia="Calibri" w:hAnsi="Arial" w:cs="Arial"/>
                <w:w w:val="105"/>
                <w:sz w:val="22"/>
                <w:szCs w:val="22"/>
                <w:lang w:eastAsia="it-IT"/>
              </w:rPr>
            </w:pPr>
          </w:p>
          <w:p w:rsidR="00396364" w:rsidRPr="0079523B" w:rsidRDefault="00396364">
            <w:pPr>
              <w:widowControl w:val="0"/>
              <w:suppressAutoHyphens w:val="0"/>
              <w:kinsoku w:val="0"/>
              <w:rPr>
                <w:rFonts w:ascii="Arial" w:eastAsia="Calibri" w:hAnsi="Arial" w:cs="Arial"/>
                <w:w w:val="105"/>
                <w:sz w:val="22"/>
                <w:szCs w:val="22"/>
                <w:lang w:eastAsia="it-IT"/>
              </w:rPr>
            </w:pPr>
          </w:p>
          <w:p w:rsidR="00396364" w:rsidRPr="0079523B" w:rsidRDefault="00396364">
            <w:pPr>
              <w:widowControl w:val="0"/>
              <w:suppressAutoHyphens w:val="0"/>
              <w:kinsoku w:val="0"/>
              <w:rPr>
                <w:rFonts w:ascii="Arial" w:eastAsia="Calibri" w:hAnsi="Arial" w:cs="Arial"/>
                <w:w w:val="105"/>
                <w:sz w:val="22"/>
                <w:szCs w:val="22"/>
                <w:lang w:eastAsia="it-IT"/>
              </w:rPr>
            </w:pPr>
          </w:p>
          <w:p w:rsidR="00396364" w:rsidRPr="0079523B" w:rsidRDefault="00396364">
            <w:pPr>
              <w:widowControl w:val="0"/>
              <w:suppressAutoHyphens w:val="0"/>
              <w:kinsoku w:val="0"/>
              <w:rPr>
                <w:rFonts w:ascii="Arial" w:eastAsia="Calibri" w:hAnsi="Arial" w:cs="Arial"/>
                <w:w w:val="105"/>
                <w:sz w:val="22"/>
                <w:szCs w:val="22"/>
                <w:lang w:eastAsia="it-IT"/>
              </w:rPr>
            </w:pP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6364" w:rsidRPr="0079523B" w:rsidRDefault="00396364">
            <w:pPr>
              <w:widowControl w:val="0"/>
              <w:suppressAutoHyphens w:val="0"/>
              <w:kinsoku w:val="0"/>
              <w:snapToGrid w:val="0"/>
              <w:rPr>
                <w:rFonts w:ascii="Arial" w:eastAsia="Calibri" w:hAnsi="Arial" w:cs="Arial"/>
                <w:w w:val="105"/>
                <w:sz w:val="22"/>
                <w:szCs w:val="22"/>
                <w:lang w:eastAsia="it-IT"/>
              </w:rPr>
            </w:pPr>
          </w:p>
        </w:tc>
      </w:tr>
      <w:tr w:rsidR="00396364" w:rsidRPr="0079523B"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6364" w:rsidRPr="0079523B" w:rsidRDefault="00396364">
            <w:pPr>
              <w:widowControl w:val="0"/>
              <w:suppressAutoHyphens w:val="0"/>
              <w:kinsoku w:val="0"/>
              <w:snapToGrid w:val="0"/>
              <w:rPr>
                <w:rFonts w:ascii="Arial" w:eastAsia="Calibri" w:hAnsi="Arial" w:cs="Arial"/>
                <w:w w:val="105"/>
                <w:sz w:val="22"/>
                <w:szCs w:val="22"/>
                <w:lang w:eastAsia="it-IT"/>
              </w:rPr>
            </w:pPr>
          </w:p>
          <w:p w:rsidR="00396364" w:rsidRPr="0079523B" w:rsidRDefault="00396364">
            <w:pPr>
              <w:widowControl w:val="0"/>
              <w:suppressAutoHyphens w:val="0"/>
              <w:kinsoku w:val="0"/>
              <w:rPr>
                <w:rFonts w:ascii="Arial" w:eastAsia="Calibri" w:hAnsi="Arial" w:cs="Arial"/>
                <w:w w:val="105"/>
                <w:sz w:val="22"/>
                <w:szCs w:val="22"/>
                <w:lang w:eastAsia="it-IT"/>
              </w:rPr>
            </w:pPr>
          </w:p>
          <w:p w:rsidR="00396364" w:rsidRPr="0079523B" w:rsidRDefault="00396364">
            <w:pPr>
              <w:widowControl w:val="0"/>
              <w:suppressAutoHyphens w:val="0"/>
              <w:kinsoku w:val="0"/>
              <w:rPr>
                <w:rFonts w:ascii="Arial" w:eastAsia="Calibri" w:hAnsi="Arial" w:cs="Arial"/>
                <w:w w:val="105"/>
                <w:sz w:val="22"/>
                <w:szCs w:val="22"/>
                <w:lang w:eastAsia="it-IT"/>
              </w:rPr>
            </w:pP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6364" w:rsidRPr="0079523B" w:rsidRDefault="00396364">
            <w:pPr>
              <w:widowControl w:val="0"/>
              <w:suppressAutoHyphens w:val="0"/>
              <w:kinsoku w:val="0"/>
              <w:snapToGrid w:val="0"/>
              <w:rPr>
                <w:rFonts w:ascii="Arial" w:eastAsia="Calibri" w:hAnsi="Arial" w:cs="Arial"/>
                <w:w w:val="105"/>
                <w:sz w:val="22"/>
                <w:szCs w:val="22"/>
                <w:lang w:eastAsia="it-IT"/>
              </w:rPr>
            </w:pPr>
          </w:p>
        </w:tc>
      </w:tr>
      <w:tr w:rsidR="00396364" w:rsidRPr="0079523B"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6364" w:rsidRPr="0079523B" w:rsidRDefault="00396364">
            <w:pPr>
              <w:widowControl w:val="0"/>
              <w:suppressAutoHyphens w:val="0"/>
              <w:kinsoku w:val="0"/>
              <w:snapToGrid w:val="0"/>
              <w:rPr>
                <w:rFonts w:ascii="Arial" w:eastAsia="Calibri" w:hAnsi="Arial" w:cs="Arial"/>
                <w:w w:val="105"/>
                <w:sz w:val="22"/>
                <w:szCs w:val="22"/>
                <w:lang w:eastAsia="it-IT"/>
              </w:rPr>
            </w:pPr>
          </w:p>
          <w:p w:rsidR="00396364" w:rsidRPr="0079523B" w:rsidRDefault="00396364">
            <w:pPr>
              <w:widowControl w:val="0"/>
              <w:suppressAutoHyphens w:val="0"/>
              <w:kinsoku w:val="0"/>
              <w:rPr>
                <w:rFonts w:ascii="Arial" w:eastAsia="Calibri" w:hAnsi="Arial" w:cs="Arial"/>
                <w:w w:val="105"/>
                <w:sz w:val="22"/>
                <w:szCs w:val="22"/>
                <w:lang w:eastAsia="it-IT"/>
              </w:rPr>
            </w:pPr>
          </w:p>
          <w:p w:rsidR="00396364" w:rsidRPr="0079523B" w:rsidRDefault="00396364">
            <w:pPr>
              <w:widowControl w:val="0"/>
              <w:suppressAutoHyphens w:val="0"/>
              <w:kinsoku w:val="0"/>
              <w:rPr>
                <w:rFonts w:ascii="Arial" w:eastAsia="Calibri" w:hAnsi="Arial" w:cs="Arial"/>
                <w:w w:val="105"/>
                <w:sz w:val="22"/>
                <w:szCs w:val="22"/>
                <w:lang w:eastAsia="it-IT"/>
              </w:rPr>
            </w:pPr>
          </w:p>
          <w:p w:rsidR="00396364" w:rsidRPr="0079523B" w:rsidRDefault="00396364">
            <w:pPr>
              <w:widowControl w:val="0"/>
              <w:suppressAutoHyphens w:val="0"/>
              <w:kinsoku w:val="0"/>
              <w:rPr>
                <w:rFonts w:ascii="Arial" w:eastAsia="Calibri" w:hAnsi="Arial" w:cs="Arial"/>
                <w:w w:val="105"/>
                <w:sz w:val="22"/>
                <w:szCs w:val="22"/>
                <w:lang w:eastAsia="it-IT"/>
              </w:rPr>
            </w:pP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6364" w:rsidRPr="0079523B" w:rsidRDefault="00396364">
            <w:pPr>
              <w:widowControl w:val="0"/>
              <w:suppressAutoHyphens w:val="0"/>
              <w:kinsoku w:val="0"/>
              <w:snapToGrid w:val="0"/>
              <w:rPr>
                <w:rFonts w:ascii="Arial" w:eastAsia="Calibri" w:hAnsi="Arial" w:cs="Arial"/>
                <w:w w:val="105"/>
                <w:sz w:val="22"/>
                <w:szCs w:val="22"/>
                <w:lang w:eastAsia="it-IT"/>
              </w:rPr>
            </w:pPr>
          </w:p>
        </w:tc>
      </w:tr>
      <w:tr w:rsidR="00396364" w:rsidRPr="0079523B">
        <w:tblPrEx>
          <w:tblCellMar>
            <w:left w:w="70" w:type="dxa"/>
            <w:right w:w="70" w:type="dxa"/>
          </w:tblCellMar>
        </w:tblPrEx>
        <w:trPr>
          <w:trHeight w:val="244"/>
        </w:trPr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6364" w:rsidRPr="0079523B" w:rsidRDefault="00396364">
            <w:pPr>
              <w:widowControl w:val="0"/>
              <w:kinsoku w:val="0"/>
              <w:snapToGrid w:val="0"/>
              <w:ind w:left="108"/>
              <w:rPr>
                <w:rFonts w:ascii="Arial" w:eastAsia="Calibri" w:hAnsi="Arial" w:cs="Arial"/>
                <w:w w:val="105"/>
                <w:sz w:val="22"/>
                <w:szCs w:val="22"/>
                <w:lang w:eastAsia="it-IT"/>
              </w:rPr>
            </w:pPr>
          </w:p>
          <w:p w:rsidR="00396364" w:rsidRPr="0079523B" w:rsidRDefault="00396364">
            <w:pPr>
              <w:widowControl w:val="0"/>
              <w:kinsoku w:val="0"/>
              <w:ind w:left="108"/>
              <w:rPr>
                <w:rFonts w:ascii="Arial" w:eastAsia="Calibri" w:hAnsi="Arial" w:cs="Arial"/>
                <w:w w:val="105"/>
                <w:sz w:val="22"/>
                <w:szCs w:val="22"/>
                <w:lang w:eastAsia="it-IT"/>
              </w:rPr>
            </w:pPr>
          </w:p>
          <w:p w:rsidR="00396364" w:rsidRPr="0079523B" w:rsidRDefault="00396364">
            <w:pPr>
              <w:widowControl w:val="0"/>
              <w:kinsoku w:val="0"/>
              <w:ind w:left="108"/>
              <w:rPr>
                <w:rFonts w:ascii="Arial" w:eastAsia="Calibri" w:hAnsi="Arial" w:cs="Arial"/>
                <w:w w:val="105"/>
                <w:sz w:val="22"/>
                <w:szCs w:val="22"/>
                <w:lang w:eastAsia="it-IT"/>
              </w:rPr>
            </w:pPr>
          </w:p>
          <w:p w:rsidR="00396364" w:rsidRPr="0079523B" w:rsidRDefault="00396364">
            <w:pPr>
              <w:widowControl w:val="0"/>
              <w:kinsoku w:val="0"/>
              <w:ind w:left="108"/>
              <w:rPr>
                <w:rFonts w:ascii="Arial" w:eastAsia="Calibri" w:hAnsi="Arial" w:cs="Arial"/>
                <w:w w:val="105"/>
                <w:sz w:val="22"/>
                <w:szCs w:val="22"/>
                <w:lang w:eastAsia="it-IT"/>
              </w:rPr>
            </w:pP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6364" w:rsidRPr="0079523B" w:rsidRDefault="00396364">
            <w:pPr>
              <w:widowControl w:val="0"/>
              <w:kinsoku w:val="0"/>
              <w:snapToGrid w:val="0"/>
              <w:rPr>
                <w:rFonts w:ascii="Arial" w:eastAsia="Calibri" w:hAnsi="Arial" w:cs="Arial"/>
                <w:w w:val="105"/>
                <w:sz w:val="22"/>
                <w:szCs w:val="22"/>
                <w:lang w:eastAsia="it-IT"/>
              </w:rPr>
            </w:pPr>
          </w:p>
        </w:tc>
      </w:tr>
      <w:tr w:rsidR="00396364" w:rsidRPr="0079523B">
        <w:tblPrEx>
          <w:tblCellMar>
            <w:left w:w="70" w:type="dxa"/>
            <w:right w:w="70" w:type="dxa"/>
          </w:tblCellMar>
        </w:tblPrEx>
        <w:trPr>
          <w:trHeight w:val="244"/>
        </w:trPr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6364" w:rsidRPr="0079523B" w:rsidRDefault="00396364">
            <w:pPr>
              <w:widowControl w:val="0"/>
              <w:kinsoku w:val="0"/>
              <w:snapToGrid w:val="0"/>
              <w:ind w:left="108"/>
              <w:rPr>
                <w:rFonts w:ascii="Arial" w:eastAsia="Calibri" w:hAnsi="Arial" w:cs="Arial"/>
                <w:w w:val="105"/>
                <w:sz w:val="22"/>
                <w:szCs w:val="22"/>
                <w:lang w:eastAsia="it-IT"/>
              </w:rPr>
            </w:pPr>
          </w:p>
          <w:p w:rsidR="00396364" w:rsidRPr="0079523B" w:rsidRDefault="00396364">
            <w:pPr>
              <w:widowControl w:val="0"/>
              <w:kinsoku w:val="0"/>
              <w:ind w:left="108"/>
              <w:rPr>
                <w:rFonts w:ascii="Arial" w:eastAsia="Calibri" w:hAnsi="Arial" w:cs="Arial"/>
                <w:w w:val="105"/>
                <w:sz w:val="22"/>
                <w:szCs w:val="22"/>
                <w:lang w:eastAsia="it-IT"/>
              </w:rPr>
            </w:pPr>
          </w:p>
          <w:p w:rsidR="00396364" w:rsidRPr="0079523B" w:rsidRDefault="00396364">
            <w:pPr>
              <w:widowControl w:val="0"/>
              <w:kinsoku w:val="0"/>
              <w:ind w:left="108"/>
              <w:rPr>
                <w:rFonts w:ascii="Arial" w:eastAsia="Calibri" w:hAnsi="Arial" w:cs="Arial"/>
                <w:w w:val="105"/>
                <w:sz w:val="22"/>
                <w:szCs w:val="22"/>
                <w:lang w:eastAsia="it-IT"/>
              </w:rPr>
            </w:pPr>
          </w:p>
          <w:p w:rsidR="00396364" w:rsidRPr="0079523B" w:rsidRDefault="00396364">
            <w:pPr>
              <w:widowControl w:val="0"/>
              <w:kinsoku w:val="0"/>
              <w:ind w:left="108"/>
              <w:rPr>
                <w:rFonts w:ascii="Arial" w:eastAsia="Calibri" w:hAnsi="Arial" w:cs="Arial"/>
                <w:w w:val="105"/>
                <w:sz w:val="22"/>
                <w:szCs w:val="22"/>
                <w:lang w:eastAsia="it-IT"/>
              </w:rPr>
            </w:pP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6364" w:rsidRPr="0079523B" w:rsidRDefault="00396364">
            <w:pPr>
              <w:widowControl w:val="0"/>
              <w:kinsoku w:val="0"/>
              <w:snapToGrid w:val="0"/>
              <w:rPr>
                <w:rFonts w:ascii="Arial" w:eastAsia="Calibri" w:hAnsi="Arial" w:cs="Arial"/>
                <w:w w:val="105"/>
                <w:sz w:val="22"/>
                <w:szCs w:val="22"/>
                <w:lang w:eastAsia="it-IT"/>
              </w:rPr>
            </w:pPr>
          </w:p>
        </w:tc>
      </w:tr>
      <w:tr w:rsidR="00396364" w:rsidRPr="0079523B">
        <w:tblPrEx>
          <w:tblCellMar>
            <w:left w:w="70" w:type="dxa"/>
            <w:right w:w="70" w:type="dxa"/>
          </w:tblCellMar>
        </w:tblPrEx>
        <w:trPr>
          <w:trHeight w:val="244"/>
        </w:trPr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6364" w:rsidRPr="0079523B" w:rsidRDefault="00396364">
            <w:pPr>
              <w:widowControl w:val="0"/>
              <w:kinsoku w:val="0"/>
              <w:snapToGrid w:val="0"/>
              <w:ind w:left="108"/>
              <w:rPr>
                <w:rFonts w:ascii="Arial" w:eastAsia="Calibri" w:hAnsi="Arial" w:cs="Arial"/>
                <w:w w:val="105"/>
                <w:sz w:val="22"/>
                <w:szCs w:val="22"/>
                <w:lang w:eastAsia="it-IT"/>
              </w:rPr>
            </w:pPr>
          </w:p>
          <w:p w:rsidR="00396364" w:rsidRPr="0079523B" w:rsidRDefault="00396364">
            <w:pPr>
              <w:widowControl w:val="0"/>
              <w:kinsoku w:val="0"/>
              <w:ind w:left="108"/>
              <w:rPr>
                <w:rFonts w:ascii="Arial" w:eastAsia="Calibri" w:hAnsi="Arial" w:cs="Arial"/>
                <w:w w:val="105"/>
                <w:sz w:val="22"/>
                <w:szCs w:val="22"/>
                <w:lang w:eastAsia="it-IT"/>
              </w:rPr>
            </w:pPr>
          </w:p>
          <w:p w:rsidR="00396364" w:rsidRPr="0079523B" w:rsidRDefault="00396364">
            <w:pPr>
              <w:widowControl w:val="0"/>
              <w:kinsoku w:val="0"/>
              <w:ind w:left="108"/>
              <w:rPr>
                <w:rFonts w:ascii="Arial" w:eastAsia="Calibri" w:hAnsi="Arial" w:cs="Arial"/>
                <w:w w:val="105"/>
                <w:sz w:val="22"/>
                <w:szCs w:val="22"/>
                <w:lang w:eastAsia="it-IT"/>
              </w:rPr>
            </w:pPr>
          </w:p>
          <w:p w:rsidR="00396364" w:rsidRPr="0079523B" w:rsidRDefault="00396364">
            <w:pPr>
              <w:widowControl w:val="0"/>
              <w:kinsoku w:val="0"/>
              <w:ind w:left="108"/>
              <w:rPr>
                <w:rFonts w:ascii="Arial" w:eastAsia="Calibri" w:hAnsi="Arial" w:cs="Arial"/>
                <w:w w:val="105"/>
                <w:sz w:val="22"/>
                <w:szCs w:val="22"/>
                <w:lang w:eastAsia="it-IT"/>
              </w:rPr>
            </w:pP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6364" w:rsidRPr="0079523B" w:rsidRDefault="00396364">
            <w:pPr>
              <w:widowControl w:val="0"/>
              <w:kinsoku w:val="0"/>
              <w:snapToGrid w:val="0"/>
              <w:rPr>
                <w:rFonts w:ascii="Arial" w:eastAsia="Calibri" w:hAnsi="Arial" w:cs="Arial"/>
                <w:w w:val="105"/>
                <w:sz w:val="22"/>
                <w:szCs w:val="22"/>
                <w:lang w:eastAsia="it-IT"/>
              </w:rPr>
            </w:pPr>
          </w:p>
        </w:tc>
      </w:tr>
    </w:tbl>
    <w:p w:rsidR="00396364" w:rsidRPr="0079523B" w:rsidRDefault="00396364">
      <w:pPr>
        <w:jc w:val="both"/>
        <w:rPr>
          <w:rFonts w:ascii="Arial" w:hAnsi="Arial" w:cs="Arial"/>
        </w:rPr>
      </w:pPr>
    </w:p>
    <w:p w:rsidR="00396364" w:rsidRPr="0079523B" w:rsidRDefault="00396364">
      <w:pPr>
        <w:jc w:val="both"/>
        <w:rPr>
          <w:rFonts w:ascii="Arial" w:hAnsi="Arial" w:cs="Arial"/>
        </w:rPr>
      </w:pPr>
    </w:p>
    <w:p w:rsidR="0079523B" w:rsidRDefault="0079523B">
      <w:pPr>
        <w:suppressAutoHyphens w:val="0"/>
        <w:rPr>
          <w:rFonts w:ascii="Arial" w:eastAsia="Calibri" w:hAnsi="Arial" w:cs="Arial"/>
          <w:lang w:eastAsia="ar-SA"/>
        </w:rPr>
      </w:pPr>
      <w:r>
        <w:rPr>
          <w:rFonts w:ascii="Arial" w:eastAsia="Calibri" w:hAnsi="Arial" w:cs="Arial"/>
          <w:lang w:eastAsia="ar-SA"/>
        </w:rPr>
        <w:br w:type="page"/>
      </w:r>
    </w:p>
    <w:p w:rsidR="00396364" w:rsidRPr="0079523B" w:rsidRDefault="00396364" w:rsidP="0079523B">
      <w:pPr>
        <w:pBdr>
          <w:top w:val="none" w:sz="0" w:space="0" w:color="000000"/>
          <w:left w:val="none" w:sz="0" w:space="0" w:color="000000"/>
          <w:bottom w:val="single" w:sz="8" w:space="2" w:color="000000"/>
          <w:right w:val="none" w:sz="0" w:space="0" w:color="000000"/>
        </w:pBdr>
        <w:rPr>
          <w:rFonts w:ascii="Arial" w:eastAsia="Calibri" w:hAnsi="Arial" w:cs="Arial"/>
          <w:lang w:eastAsia="ar-SA"/>
        </w:rPr>
      </w:pPr>
      <w:r w:rsidRPr="0079523B">
        <w:rPr>
          <w:rFonts w:ascii="Arial" w:eastAsia="Calibri" w:hAnsi="Arial" w:cs="Arial"/>
          <w:b/>
          <w:lang w:eastAsia="ar-SA"/>
        </w:rPr>
        <w:t>Le parti coinvolte si impegnano a rispettare quanto condiviso e concordato, nel presente PDP, per il successo formativo dell'alunno</w:t>
      </w:r>
      <w:r w:rsidRPr="0079523B">
        <w:rPr>
          <w:rFonts w:ascii="Arial" w:eastAsia="Calibri" w:hAnsi="Arial" w:cs="Arial"/>
          <w:lang w:eastAsia="ar-SA"/>
        </w:rPr>
        <w:t>.</w:t>
      </w:r>
    </w:p>
    <w:p w:rsidR="0079523B" w:rsidRDefault="0079523B" w:rsidP="0079523B">
      <w:pPr>
        <w:pBdr>
          <w:top w:val="none" w:sz="0" w:space="0" w:color="000000"/>
          <w:left w:val="none" w:sz="0" w:space="0" w:color="000000"/>
          <w:bottom w:val="single" w:sz="8" w:space="2" w:color="000000"/>
          <w:right w:val="none" w:sz="0" w:space="0" w:color="000000"/>
        </w:pBdr>
        <w:jc w:val="both"/>
        <w:rPr>
          <w:rFonts w:ascii="Arial" w:eastAsia="Calibri" w:hAnsi="Arial" w:cs="Arial"/>
          <w:sz w:val="20"/>
          <w:szCs w:val="20"/>
          <w:lang w:eastAsia="ar-SA"/>
        </w:rPr>
      </w:pPr>
    </w:p>
    <w:p w:rsidR="00396364" w:rsidRPr="0079523B" w:rsidRDefault="00396364" w:rsidP="0079523B">
      <w:pPr>
        <w:pBdr>
          <w:top w:val="none" w:sz="0" w:space="0" w:color="000000"/>
          <w:left w:val="none" w:sz="0" w:space="0" w:color="000000"/>
          <w:bottom w:val="single" w:sz="8" w:space="2" w:color="000000"/>
          <w:right w:val="none" w:sz="0" w:space="0" w:color="000000"/>
        </w:pBdr>
        <w:jc w:val="both"/>
        <w:rPr>
          <w:rFonts w:ascii="Arial" w:eastAsia="Calibri" w:hAnsi="Arial" w:cs="Arial"/>
          <w:sz w:val="20"/>
          <w:szCs w:val="20"/>
          <w:lang w:eastAsia="ar-SA"/>
        </w:rPr>
      </w:pPr>
      <w:r w:rsidRPr="0079523B">
        <w:rPr>
          <w:rFonts w:ascii="Arial" w:eastAsia="Calibri" w:hAnsi="Arial" w:cs="Arial"/>
          <w:sz w:val="20"/>
          <w:szCs w:val="20"/>
          <w:lang w:eastAsia="ar-SA"/>
        </w:rPr>
        <w:t xml:space="preserve">Si ricorda che il PDP è uno strumento di lavoro dinamico </w:t>
      </w:r>
      <w:r w:rsidRPr="0079523B">
        <w:rPr>
          <w:rFonts w:ascii="Arial" w:eastAsia="Calibri" w:hAnsi="Arial" w:cs="Arial"/>
          <w:b/>
          <w:sz w:val="20"/>
          <w:szCs w:val="20"/>
          <w:u w:val="single"/>
          <w:lang w:eastAsia="ar-SA"/>
        </w:rPr>
        <w:t>da aggiornarsi in itinere</w:t>
      </w:r>
      <w:r w:rsidRPr="0079523B">
        <w:rPr>
          <w:rFonts w:ascii="Arial" w:eastAsia="Calibri" w:hAnsi="Arial" w:cs="Arial"/>
          <w:sz w:val="20"/>
          <w:szCs w:val="20"/>
          <w:lang w:eastAsia="ar-SA"/>
        </w:rPr>
        <w:t>, da parte di tutti gli attori. Per l’interazione docenti di classe - docenti di scuola ospedale o domiciliare questo avviene non solo come scambio di informazioni, ma anche per la definizione della programmazione e di forme e modalità di valutazione in itinere e finale.</w:t>
      </w:r>
    </w:p>
    <w:p w:rsidR="0079523B" w:rsidRDefault="0079523B" w:rsidP="0079523B">
      <w:pPr>
        <w:pBdr>
          <w:top w:val="none" w:sz="0" w:space="0" w:color="000000"/>
          <w:left w:val="none" w:sz="0" w:space="0" w:color="000000"/>
          <w:bottom w:val="single" w:sz="8" w:space="2" w:color="000000"/>
          <w:right w:val="none" w:sz="0" w:space="0" w:color="000000"/>
        </w:pBdr>
        <w:jc w:val="both"/>
        <w:rPr>
          <w:rFonts w:ascii="Arial" w:eastAsia="Calibri" w:hAnsi="Arial" w:cs="Arial"/>
          <w:sz w:val="22"/>
          <w:szCs w:val="22"/>
          <w:lang w:eastAsia="ar-SA"/>
        </w:rPr>
      </w:pPr>
    </w:p>
    <w:p w:rsidR="0079523B" w:rsidRDefault="0079523B" w:rsidP="0079523B">
      <w:pPr>
        <w:jc w:val="both"/>
        <w:rPr>
          <w:rFonts w:ascii="Arial" w:eastAsia="Calibri" w:hAnsi="Arial" w:cs="Arial"/>
          <w:b/>
          <w:sz w:val="22"/>
          <w:szCs w:val="22"/>
          <w:lang w:eastAsia="ar-SA"/>
        </w:rPr>
      </w:pPr>
    </w:p>
    <w:p w:rsidR="00396364" w:rsidRDefault="00396364" w:rsidP="0079523B">
      <w:pPr>
        <w:jc w:val="both"/>
        <w:rPr>
          <w:rFonts w:ascii="Arial" w:eastAsia="Calibri" w:hAnsi="Arial" w:cs="Arial"/>
          <w:b/>
          <w:lang w:eastAsia="ar-SA"/>
        </w:rPr>
      </w:pPr>
      <w:r w:rsidRPr="006307E5">
        <w:rPr>
          <w:rFonts w:ascii="Arial" w:eastAsia="Calibri" w:hAnsi="Arial" w:cs="Arial"/>
          <w:b/>
          <w:lang w:eastAsia="ar-SA"/>
        </w:rPr>
        <w:t>FIRMA DEI DOCENTI</w:t>
      </w:r>
    </w:p>
    <w:p w:rsidR="0079523B" w:rsidRPr="0079523B" w:rsidRDefault="0079523B" w:rsidP="0079523B">
      <w:pPr>
        <w:jc w:val="both"/>
        <w:rPr>
          <w:rFonts w:ascii="Arial" w:hAnsi="Arial" w:cs="Arial"/>
          <w:lang w:eastAsia="ar-SA"/>
        </w:rPr>
      </w:pPr>
    </w:p>
    <w:tbl>
      <w:tblPr>
        <w:tblW w:w="9818" w:type="dxa"/>
        <w:tblInd w:w="-20" w:type="dxa"/>
        <w:tblLayout w:type="fixed"/>
        <w:tblLook w:val="0000" w:firstRow="0" w:lastRow="0" w:firstColumn="0" w:lastColumn="0" w:noHBand="0" w:noVBand="0"/>
      </w:tblPr>
      <w:tblGrid>
        <w:gridCol w:w="3259"/>
        <w:gridCol w:w="3259"/>
        <w:gridCol w:w="3300"/>
      </w:tblGrid>
      <w:tr w:rsidR="00396364" w:rsidRPr="00C57597" w:rsidTr="00C57597"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DD6EE" w:themeFill="accent1" w:themeFillTint="66"/>
          </w:tcPr>
          <w:p w:rsidR="00396364" w:rsidRPr="00C57597" w:rsidRDefault="00396364">
            <w:pPr>
              <w:snapToGrid w:val="0"/>
              <w:spacing w:after="200"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eastAsia="ar-SA"/>
              </w:rPr>
            </w:pPr>
            <w:r w:rsidRPr="00C57597">
              <w:rPr>
                <w:rFonts w:ascii="Arial" w:hAnsi="Arial" w:cs="Arial"/>
                <w:b/>
                <w:sz w:val="22"/>
                <w:szCs w:val="22"/>
                <w:lang w:eastAsia="ar-SA"/>
              </w:rPr>
              <w:t>COGNOME E NOME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DD6EE" w:themeFill="accent1" w:themeFillTint="66"/>
          </w:tcPr>
          <w:p w:rsidR="00396364" w:rsidRPr="00C57597" w:rsidRDefault="00396364">
            <w:pPr>
              <w:snapToGrid w:val="0"/>
              <w:spacing w:after="200"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eastAsia="ar-SA"/>
              </w:rPr>
            </w:pPr>
            <w:r w:rsidRPr="00C57597">
              <w:rPr>
                <w:rFonts w:ascii="Arial" w:hAnsi="Arial" w:cs="Arial"/>
                <w:b/>
                <w:sz w:val="22"/>
                <w:szCs w:val="22"/>
                <w:lang w:eastAsia="ar-SA"/>
              </w:rPr>
              <w:t>DISCIPLINA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</w:tcPr>
          <w:p w:rsidR="00396364" w:rsidRPr="00C57597" w:rsidRDefault="00396364">
            <w:pPr>
              <w:snapToGrid w:val="0"/>
              <w:spacing w:after="200" w:line="276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C57597">
              <w:rPr>
                <w:rFonts w:ascii="Arial" w:hAnsi="Arial" w:cs="Arial"/>
                <w:b/>
                <w:sz w:val="22"/>
                <w:szCs w:val="22"/>
                <w:lang w:eastAsia="ar-SA"/>
              </w:rPr>
              <w:t>FIRMA</w:t>
            </w:r>
          </w:p>
        </w:tc>
      </w:tr>
      <w:tr w:rsidR="00396364" w:rsidRPr="00C57597" w:rsidTr="00C57597"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6364" w:rsidRPr="00C57597" w:rsidRDefault="00396364" w:rsidP="00C57597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  <w:lang w:eastAsia="ar-SA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7597" w:rsidRDefault="00C57597" w:rsidP="00C57597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  <w:lang w:eastAsia="ar-SA"/>
              </w:rPr>
            </w:pPr>
            <w:r w:rsidRPr="00C57597">
              <w:rPr>
                <w:rFonts w:ascii="Arial" w:hAnsi="Arial" w:cs="Arial"/>
                <w:sz w:val="22"/>
                <w:szCs w:val="22"/>
                <w:lang w:eastAsia="ar-SA"/>
              </w:rPr>
              <w:t>ITALIANO</w:t>
            </w:r>
          </w:p>
          <w:p w:rsidR="0079523B" w:rsidRPr="00C57597" w:rsidRDefault="0079523B" w:rsidP="00C57597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  <w:lang w:eastAsia="ar-SA"/>
              </w:rPr>
            </w:pP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6364" w:rsidRPr="00C57597" w:rsidRDefault="00396364" w:rsidP="00C57597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  <w:lang w:eastAsia="ar-SA"/>
              </w:rPr>
            </w:pPr>
          </w:p>
        </w:tc>
      </w:tr>
      <w:tr w:rsidR="00396364" w:rsidRPr="00C57597" w:rsidTr="00C57597"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6364" w:rsidRPr="00C57597" w:rsidRDefault="00396364" w:rsidP="00C57597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  <w:lang w:eastAsia="ar-SA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6364" w:rsidRDefault="00C57597" w:rsidP="00C57597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  <w:lang w:eastAsia="ar-SA"/>
              </w:rPr>
            </w:pPr>
            <w:r w:rsidRPr="00C57597">
              <w:rPr>
                <w:rFonts w:ascii="Arial" w:hAnsi="Arial" w:cs="Arial"/>
                <w:sz w:val="22"/>
                <w:szCs w:val="22"/>
                <w:lang w:eastAsia="ar-SA"/>
              </w:rPr>
              <w:t>STORIA</w:t>
            </w:r>
          </w:p>
          <w:p w:rsidR="00C57597" w:rsidRPr="00C57597" w:rsidRDefault="00C57597" w:rsidP="00C57597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  <w:lang w:eastAsia="ar-SA"/>
              </w:rPr>
            </w:pP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6364" w:rsidRPr="00C57597" w:rsidRDefault="00396364" w:rsidP="00C57597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  <w:lang w:eastAsia="ar-SA"/>
              </w:rPr>
            </w:pPr>
          </w:p>
        </w:tc>
      </w:tr>
      <w:tr w:rsidR="00396364" w:rsidRPr="00C57597" w:rsidTr="00C57597"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6364" w:rsidRPr="00C57597" w:rsidRDefault="00396364" w:rsidP="00C57597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  <w:lang w:eastAsia="ar-SA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6364" w:rsidRDefault="00C57597" w:rsidP="00C57597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  <w:lang w:eastAsia="ar-SA"/>
              </w:rPr>
            </w:pPr>
            <w:r w:rsidRPr="00C57597">
              <w:rPr>
                <w:rFonts w:ascii="Arial" w:hAnsi="Arial" w:cs="Arial"/>
                <w:sz w:val="22"/>
                <w:szCs w:val="22"/>
                <w:lang w:eastAsia="ar-SA"/>
              </w:rPr>
              <w:t>GEOGRAFIA</w:t>
            </w:r>
          </w:p>
          <w:p w:rsidR="00C57597" w:rsidRPr="00C57597" w:rsidRDefault="00C57597" w:rsidP="00C57597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  <w:lang w:eastAsia="ar-SA"/>
              </w:rPr>
            </w:pP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6364" w:rsidRPr="00C57597" w:rsidRDefault="00396364" w:rsidP="00C57597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  <w:lang w:eastAsia="ar-SA"/>
              </w:rPr>
            </w:pPr>
          </w:p>
        </w:tc>
      </w:tr>
      <w:tr w:rsidR="00396364" w:rsidRPr="00C57597" w:rsidTr="00C57597"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6364" w:rsidRPr="00C57597" w:rsidRDefault="00396364" w:rsidP="00C57597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  <w:lang w:eastAsia="ar-SA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6364" w:rsidRDefault="00C57597" w:rsidP="00C57597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  <w:lang w:eastAsia="ar-SA"/>
              </w:rPr>
            </w:pPr>
            <w:r w:rsidRPr="00C57597">
              <w:rPr>
                <w:rFonts w:ascii="Arial" w:hAnsi="Arial" w:cs="Arial"/>
                <w:sz w:val="22"/>
                <w:szCs w:val="22"/>
                <w:lang w:eastAsia="ar-SA"/>
              </w:rPr>
              <w:t>MATEMATICA E SCIENZE</w:t>
            </w:r>
          </w:p>
          <w:p w:rsidR="00C57597" w:rsidRPr="00C57597" w:rsidRDefault="00C57597" w:rsidP="00C57597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  <w:lang w:eastAsia="ar-SA"/>
              </w:rPr>
            </w:pP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6364" w:rsidRPr="00C57597" w:rsidRDefault="00396364" w:rsidP="00C57597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  <w:lang w:eastAsia="ar-SA"/>
              </w:rPr>
            </w:pPr>
          </w:p>
        </w:tc>
      </w:tr>
      <w:tr w:rsidR="00396364" w:rsidRPr="00C57597" w:rsidTr="00C57597"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6364" w:rsidRPr="00C57597" w:rsidRDefault="00396364" w:rsidP="00C57597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  <w:lang w:eastAsia="ar-SA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6364" w:rsidRDefault="00C57597" w:rsidP="00C57597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  <w:lang w:eastAsia="ar-SA"/>
              </w:rPr>
            </w:pPr>
            <w:r w:rsidRPr="00C57597">
              <w:rPr>
                <w:rFonts w:ascii="Arial" w:hAnsi="Arial" w:cs="Arial"/>
                <w:sz w:val="22"/>
                <w:szCs w:val="22"/>
                <w:lang w:eastAsia="ar-SA"/>
              </w:rPr>
              <w:t>INGLESE</w:t>
            </w:r>
          </w:p>
          <w:p w:rsidR="00C57597" w:rsidRPr="00C57597" w:rsidRDefault="00C57597" w:rsidP="00C57597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  <w:lang w:eastAsia="ar-SA"/>
              </w:rPr>
            </w:pP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6364" w:rsidRPr="00C57597" w:rsidRDefault="00396364" w:rsidP="00C57597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  <w:lang w:eastAsia="ar-SA"/>
              </w:rPr>
            </w:pPr>
          </w:p>
        </w:tc>
      </w:tr>
      <w:tr w:rsidR="00396364" w:rsidRPr="00C57597" w:rsidTr="00C57597"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6364" w:rsidRPr="00C57597" w:rsidRDefault="00396364" w:rsidP="00C57597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  <w:lang w:eastAsia="ar-SA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6364" w:rsidRDefault="00C57597" w:rsidP="00C57597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  <w:lang w:eastAsia="ar-SA"/>
              </w:rPr>
            </w:pPr>
            <w:r w:rsidRPr="00C57597">
              <w:rPr>
                <w:rFonts w:ascii="Arial" w:hAnsi="Arial" w:cs="Arial"/>
                <w:sz w:val="22"/>
                <w:szCs w:val="22"/>
                <w:lang w:eastAsia="ar-SA"/>
              </w:rPr>
              <w:t>FRANCESE</w:t>
            </w:r>
          </w:p>
          <w:p w:rsidR="00C57597" w:rsidRPr="00C57597" w:rsidRDefault="00C57597" w:rsidP="00C57597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  <w:lang w:eastAsia="ar-SA"/>
              </w:rPr>
            </w:pP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6364" w:rsidRPr="00C57597" w:rsidRDefault="00396364" w:rsidP="00C57597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  <w:lang w:eastAsia="ar-SA"/>
              </w:rPr>
            </w:pPr>
          </w:p>
        </w:tc>
      </w:tr>
      <w:tr w:rsidR="00396364" w:rsidRPr="00C57597" w:rsidTr="00C57597"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6364" w:rsidRPr="00C57597" w:rsidRDefault="00396364" w:rsidP="00C57597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  <w:lang w:eastAsia="ar-SA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6364" w:rsidRDefault="00C57597" w:rsidP="00C57597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  <w:lang w:eastAsia="ar-SA"/>
              </w:rPr>
            </w:pPr>
            <w:r w:rsidRPr="00C57597">
              <w:rPr>
                <w:rFonts w:ascii="Arial" w:hAnsi="Arial" w:cs="Arial"/>
                <w:sz w:val="22"/>
                <w:szCs w:val="22"/>
                <w:lang w:eastAsia="ar-SA"/>
              </w:rPr>
              <w:t>TECNOLOGIA</w:t>
            </w:r>
          </w:p>
          <w:p w:rsidR="00C57597" w:rsidRPr="00C57597" w:rsidRDefault="00C57597" w:rsidP="00C57597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  <w:lang w:eastAsia="ar-SA"/>
              </w:rPr>
            </w:pP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6364" w:rsidRPr="00C57597" w:rsidRDefault="00396364" w:rsidP="00C57597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  <w:lang w:eastAsia="ar-SA"/>
              </w:rPr>
            </w:pPr>
          </w:p>
        </w:tc>
      </w:tr>
      <w:tr w:rsidR="00396364" w:rsidRPr="00C57597" w:rsidTr="00C57597"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6364" w:rsidRPr="00C57597" w:rsidRDefault="00396364" w:rsidP="00C57597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  <w:lang w:eastAsia="ar-SA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6364" w:rsidRDefault="00C57597" w:rsidP="00C57597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  <w:lang w:eastAsia="ar-SA"/>
              </w:rPr>
            </w:pPr>
            <w:r w:rsidRPr="00C57597">
              <w:rPr>
                <w:rFonts w:ascii="Arial" w:hAnsi="Arial" w:cs="Arial"/>
                <w:sz w:val="22"/>
                <w:szCs w:val="22"/>
                <w:lang w:eastAsia="ar-SA"/>
              </w:rPr>
              <w:t>ARTE E IMMAGINE</w:t>
            </w:r>
          </w:p>
          <w:p w:rsidR="00C57597" w:rsidRPr="00C57597" w:rsidRDefault="00C57597" w:rsidP="00C57597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  <w:lang w:eastAsia="ar-SA"/>
              </w:rPr>
            </w:pP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6364" w:rsidRPr="00C57597" w:rsidRDefault="00396364" w:rsidP="00C57597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  <w:lang w:eastAsia="ar-SA"/>
              </w:rPr>
            </w:pPr>
          </w:p>
        </w:tc>
      </w:tr>
      <w:tr w:rsidR="0079523B" w:rsidRPr="00C57597" w:rsidTr="00C57597"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523B" w:rsidRPr="00C57597" w:rsidRDefault="0079523B" w:rsidP="00C57597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  <w:lang w:eastAsia="ar-SA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523B" w:rsidRDefault="0079523B" w:rsidP="00C57597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  <w:lang w:eastAsia="ar-SA"/>
              </w:rPr>
            </w:pPr>
            <w:r>
              <w:rPr>
                <w:rFonts w:ascii="Arial" w:hAnsi="Arial" w:cs="Arial"/>
                <w:sz w:val="22"/>
                <w:szCs w:val="22"/>
                <w:lang w:eastAsia="ar-SA"/>
              </w:rPr>
              <w:t>MUSICA</w:t>
            </w:r>
          </w:p>
          <w:p w:rsidR="0079523B" w:rsidRPr="00C57597" w:rsidRDefault="0079523B" w:rsidP="00C57597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  <w:lang w:eastAsia="ar-SA"/>
              </w:rPr>
            </w:pP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523B" w:rsidRPr="00C57597" w:rsidRDefault="0079523B" w:rsidP="00C57597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  <w:lang w:eastAsia="ar-SA"/>
              </w:rPr>
            </w:pPr>
          </w:p>
        </w:tc>
      </w:tr>
      <w:tr w:rsidR="00396364" w:rsidRPr="00C57597" w:rsidTr="00C57597"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6364" w:rsidRPr="00C57597" w:rsidRDefault="00396364" w:rsidP="00C57597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  <w:lang w:eastAsia="ar-SA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6364" w:rsidRDefault="00C57597" w:rsidP="00C57597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  <w:lang w:eastAsia="ar-SA"/>
              </w:rPr>
            </w:pPr>
            <w:r w:rsidRPr="00C57597">
              <w:rPr>
                <w:rFonts w:ascii="Arial" w:hAnsi="Arial" w:cs="Arial"/>
                <w:sz w:val="22"/>
                <w:szCs w:val="22"/>
                <w:lang w:eastAsia="ar-SA"/>
              </w:rPr>
              <w:t>SCIENZE MOTORIE</w:t>
            </w:r>
          </w:p>
          <w:p w:rsidR="00C57597" w:rsidRPr="00C57597" w:rsidRDefault="00C57597" w:rsidP="00C57597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  <w:lang w:eastAsia="ar-SA"/>
              </w:rPr>
            </w:pP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6364" w:rsidRPr="00C57597" w:rsidRDefault="00396364" w:rsidP="00C57597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  <w:lang w:eastAsia="ar-SA"/>
              </w:rPr>
            </w:pPr>
          </w:p>
        </w:tc>
      </w:tr>
      <w:tr w:rsidR="00396364" w:rsidRPr="00C57597" w:rsidTr="00C57597"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6364" w:rsidRPr="00C57597" w:rsidRDefault="00396364" w:rsidP="00C57597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  <w:lang w:eastAsia="ar-SA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5F28" w:rsidRDefault="00C57597" w:rsidP="00C57597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  <w:lang w:eastAsia="ar-SA"/>
              </w:rPr>
            </w:pPr>
            <w:r w:rsidRPr="00C57597">
              <w:rPr>
                <w:rFonts w:ascii="Arial" w:hAnsi="Arial" w:cs="Arial"/>
                <w:sz w:val="22"/>
                <w:szCs w:val="22"/>
                <w:lang w:eastAsia="ar-SA"/>
              </w:rPr>
              <w:t>IRC</w:t>
            </w:r>
          </w:p>
          <w:p w:rsidR="00396364" w:rsidRPr="00C57597" w:rsidRDefault="00C57597" w:rsidP="00C57597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  <w:lang w:eastAsia="ar-SA"/>
              </w:rPr>
            </w:pPr>
            <w:r w:rsidRPr="00C57597">
              <w:rPr>
                <w:rFonts w:ascii="Arial" w:hAnsi="Arial" w:cs="Arial"/>
                <w:sz w:val="22"/>
                <w:szCs w:val="22"/>
                <w:lang w:eastAsia="ar-SA"/>
              </w:rPr>
              <w:t>ATTIVIT</w:t>
            </w:r>
            <w:r w:rsidR="00155F28">
              <w:rPr>
                <w:rFonts w:ascii="Arial" w:hAnsi="Arial" w:cs="Arial"/>
                <w:sz w:val="22"/>
                <w:szCs w:val="22"/>
                <w:lang w:eastAsia="ar-SA"/>
              </w:rPr>
              <w:t>À</w:t>
            </w:r>
            <w:r w:rsidRPr="00C57597">
              <w:rPr>
                <w:rFonts w:ascii="Arial" w:hAnsi="Arial" w:cs="Arial"/>
                <w:sz w:val="22"/>
                <w:szCs w:val="22"/>
                <w:lang w:eastAsia="ar-SA"/>
              </w:rPr>
              <w:t xml:space="preserve"> ALTERNATIVE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6364" w:rsidRPr="00C57597" w:rsidRDefault="00396364" w:rsidP="00C57597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  <w:lang w:eastAsia="ar-SA"/>
              </w:rPr>
            </w:pPr>
          </w:p>
        </w:tc>
      </w:tr>
      <w:tr w:rsidR="0079523B" w:rsidRPr="00C57597" w:rsidTr="00C57597"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523B" w:rsidRPr="00C57597" w:rsidRDefault="0079523B" w:rsidP="00C57597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  <w:lang w:eastAsia="ar-SA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523B" w:rsidRDefault="0079523B" w:rsidP="00C57597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  <w:lang w:eastAsia="ar-SA"/>
              </w:rPr>
            </w:pPr>
            <w:r>
              <w:rPr>
                <w:rFonts w:ascii="Arial" w:hAnsi="Arial" w:cs="Arial"/>
                <w:sz w:val="22"/>
                <w:szCs w:val="22"/>
                <w:lang w:eastAsia="ar-SA"/>
              </w:rPr>
              <w:t>SOSTEGNO</w:t>
            </w:r>
          </w:p>
          <w:p w:rsidR="0079523B" w:rsidRPr="00C57597" w:rsidRDefault="0079523B" w:rsidP="00C57597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  <w:lang w:eastAsia="ar-SA"/>
              </w:rPr>
            </w:pP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523B" w:rsidRPr="00C57597" w:rsidRDefault="0079523B" w:rsidP="00C57597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  <w:lang w:eastAsia="ar-SA"/>
              </w:rPr>
            </w:pPr>
          </w:p>
        </w:tc>
      </w:tr>
    </w:tbl>
    <w:p w:rsidR="00C57597" w:rsidRDefault="00C57597"/>
    <w:tbl>
      <w:tblPr>
        <w:tblW w:w="9818" w:type="dxa"/>
        <w:tblInd w:w="-20" w:type="dxa"/>
        <w:tblLayout w:type="fixed"/>
        <w:tblLook w:val="0000" w:firstRow="0" w:lastRow="0" w:firstColumn="0" w:lastColumn="0" w:noHBand="0" w:noVBand="0"/>
      </w:tblPr>
      <w:tblGrid>
        <w:gridCol w:w="3272"/>
        <w:gridCol w:w="3273"/>
        <w:gridCol w:w="3273"/>
      </w:tblGrid>
      <w:tr w:rsidR="00C57597" w:rsidRPr="00C57597" w:rsidTr="00C57597">
        <w:trPr>
          <w:trHeight w:val="782"/>
        </w:trPr>
        <w:tc>
          <w:tcPr>
            <w:tcW w:w="3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DD6EE" w:themeFill="accent1" w:themeFillTint="66"/>
          </w:tcPr>
          <w:p w:rsidR="00C57597" w:rsidRPr="00C57597" w:rsidRDefault="00C57597" w:rsidP="00C57597">
            <w:pPr>
              <w:spacing w:line="276" w:lineRule="auto"/>
              <w:jc w:val="both"/>
              <w:rPr>
                <w:rFonts w:ascii="Arial" w:eastAsia="Calibri" w:hAnsi="Arial" w:cs="Arial"/>
                <w:sz w:val="22"/>
                <w:szCs w:val="26"/>
                <w:lang w:eastAsia="ar-SA"/>
              </w:rPr>
            </w:pPr>
            <w:r w:rsidRPr="00C57597">
              <w:rPr>
                <w:rFonts w:ascii="Arial" w:eastAsia="Calibri" w:hAnsi="Arial" w:cs="Arial"/>
                <w:b/>
                <w:sz w:val="22"/>
                <w:lang w:eastAsia="ar-SA"/>
              </w:rPr>
              <w:t>FIRMA DEI GENITORI</w:t>
            </w:r>
          </w:p>
        </w:tc>
        <w:tc>
          <w:tcPr>
            <w:tcW w:w="3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7597" w:rsidRPr="00C57597" w:rsidRDefault="00C57597" w:rsidP="00C57597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  <w:lang w:eastAsia="ar-SA"/>
              </w:rPr>
            </w:pPr>
          </w:p>
        </w:tc>
        <w:tc>
          <w:tcPr>
            <w:tcW w:w="3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7597" w:rsidRPr="00C57597" w:rsidRDefault="00C57597" w:rsidP="00C57597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  <w:lang w:eastAsia="ar-SA"/>
              </w:rPr>
            </w:pPr>
          </w:p>
        </w:tc>
      </w:tr>
    </w:tbl>
    <w:p w:rsidR="0079523B" w:rsidRPr="0079523B" w:rsidRDefault="0079523B" w:rsidP="00C57597">
      <w:pPr>
        <w:spacing w:line="216" w:lineRule="auto"/>
        <w:rPr>
          <w:rFonts w:ascii="Arial" w:eastAsia="Calibri" w:hAnsi="Arial" w:cs="Arial"/>
          <w:lang w:eastAsia="ar-SA"/>
        </w:rPr>
      </w:pPr>
    </w:p>
    <w:p w:rsidR="0079523B" w:rsidRPr="0079523B" w:rsidRDefault="0079523B" w:rsidP="00C57597">
      <w:pPr>
        <w:spacing w:line="216" w:lineRule="auto"/>
        <w:rPr>
          <w:rFonts w:ascii="Arial" w:eastAsia="Calibri" w:hAnsi="Arial" w:cs="Arial"/>
          <w:lang w:eastAsia="ar-SA"/>
        </w:rPr>
      </w:pPr>
    </w:p>
    <w:p w:rsidR="0079523B" w:rsidRPr="0079523B" w:rsidRDefault="0079523B" w:rsidP="00C57597">
      <w:pPr>
        <w:spacing w:line="216" w:lineRule="auto"/>
        <w:rPr>
          <w:rFonts w:ascii="Arial" w:eastAsia="Calibri" w:hAnsi="Arial" w:cs="Arial"/>
          <w:lang w:eastAsia="ar-SA"/>
        </w:rPr>
      </w:pPr>
    </w:p>
    <w:p w:rsidR="00396364" w:rsidRPr="00C57597" w:rsidRDefault="00C57597" w:rsidP="00C57597">
      <w:pPr>
        <w:spacing w:line="216" w:lineRule="auto"/>
        <w:rPr>
          <w:rFonts w:ascii="Arial" w:eastAsia="Calibri" w:hAnsi="Arial" w:cs="Arial"/>
          <w:b/>
          <w:sz w:val="22"/>
          <w:szCs w:val="22"/>
          <w:lang w:eastAsia="ar-SA"/>
        </w:rPr>
      </w:pPr>
      <w:r w:rsidRPr="00C57597">
        <w:rPr>
          <w:rFonts w:ascii="Arial" w:eastAsia="Calibri" w:hAnsi="Arial" w:cs="Arial"/>
          <w:sz w:val="22"/>
          <w:szCs w:val="22"/>
          <w:lang w:eastAsia="ar-SA"/>
        </w:rPr>
        <w:t>Torino,</w:t>
      </w:r>
    </w:p>
    <w:p w:rsidR="00C57597" w:rsidRPr="00C57597" w:rsidRDefault="0079523B" w:rsidP="0079523B">
      <w:pPr>
        <w:spacing w:line="276" w:lineRule="auto"/>
        <w:ind w:left="4956" w:firstLine="708"/>
        <w:jc w:val="right"/>
        <w:rPr>
          <w:rFonts w:ascii="Arial" w:hAnsi="Arial" w:cs="Arial"/>
        </w:rPr>
      </w:pPr>
      <w:bookmarkStart w:id="106" w:name="_PictureBullets"/>
      <w:bookmarkEnd w:id="106"/>
      <w:r>
        <w:rPr>
          <w:rFonts w:ascii="Arial" w:hAnsi="Arial" w:cs="Arial"/>
        </w:rPr>
        <w:t xml:space="preserve">La </w:t>
      </w:r>
      <w:r w:rsidR="00C57597" w:rsidRPr="00C57597">
        <w:rPr>
          <w:rFonts w:ascii="Arial" w:hAnsi="Arial" w:cs="Arial"/>
        </w:rPr>
        <w:t>Dirigente Scolastic</w:t>
      </w:r>
      <w:r>
        <w:rPr>
          <w:rFonts w:ascii="Arial" w:hAnsi="Arial" w:cs="Arial"/>
        </w:rPr>
        <w:t>a</w:t>
      </w:r>
    </w:p>
    <w:p w:rsidR="00C57597" w:rsidRPr="00C57597" w:rsidRDefault="00C57597" w:rsidP="0079523B">
      <w:pPr>
        <w:spacing w:line="276" w:lineRule="auto"/>
        <w:ind w:left="4956" w:firstLine="708"/>
        <w:jc w:val="right"/>
        <w:rPr>
          <w:rFonts w:ascii="Arial" w:hAnsi="Arial" w:cs="Arial"/>
        </w:rPr>
      </w:pPr>
      <w:r w:rsidRPr="00C57597">
        <w:rPr>
          <w:rFonts w:ascii="Arial" w:hAnsi="Arial" w:cs="Arial"/>
        </w:rPr>
        <w:t xml:space="preserve">Prof.ssa </w:t>
      </w:r>
      <w:r w:rsidR="0079523B">
        <w:rPr>
          <w:rFonts w:ascii="Arial" w:hAnsi="Arial" w:cs="Arial"/>
        </w:rPr>
        <w:t>Sara Coccolo</w:t>
      </w:r>
    </w:p>
    <w:p w:rsidR="00396364" w:rsidRPr="00C57597" w:rsidRDefault="00C57597" w:rsidP="0079523B">
      <w:pPr>
        <w:spacing w:line="276" w:lineRule="auto"/>
        <w:jc w:val="right"/>
        <w:textAlignment w:val="baseline"/>
        <w:rPr>
          <w:rFonts w:ascii="Arial" w:hAnsi="Arial" w:cs="Arial"/>
        </w:rPr>
      </w:pPr>
      <w:r w:rsidRPr="00C57597">
        <w:rPr>
          <w:rFonts w:ascii="Arial" w:hAnsi="Arial" w:cs="Arial"/>
        </w:rPr>
        <w:t>(Firma autografa sostituita a mezzo stampa ex art. 3, c. 2 D. Lgs. n. 39/93)</w:t>
      </w:r>
    </w:p>
    <w:sectPr w:rsidR="00396364" w:rsidRPr="00C57597" w:rsidSect="00F64FEB">
      <w:footerReference w:type="even" r:id="rId17"/>
      <w:footerReference w:type="default" r:id="rId18"/>
      <w:footerReference w:type="first" r:id="rId19"/>
      <w:pgSz w:w="11906" w:h="16838"/>
      <w:pgMar w:top="1134" w:right="1134" w:bottom="709" w:left="1134" w:header="720" w:footer="26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854BA5" w:rsidRDefault="00854BA5">
      <w:r>
        <w:separator/>
      </w:r>
    </w:p>
  </w:endnote>
  <w:endnote w:type="continuationSeparator" w:id="0">
    <w:p w:rsidR="00854BA5" w:rsidRDefault="00854B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Lohit Hindi">
    <w:altName w:val="MS Mincho"/>
    <w:panose1 w:val="020B0604020202020204"/>
    <w:charset w:val="80"/>
    <w:family w:val="auto"/>
    <w:pitch w:val="variable"/>
  </w:font>
  <w:font w:name="DejaVu Sans">
    <w:panose1 w:val="020B0604020202020204"/>
    <w:charset w:val="00"/>
    <w:family w:val="swiss"/>
    <w:pitch w:val="variable"/>
    <w:sig w:usb0="E7002EFF" w:usb1="D200FDFF" w:usb2="0A24602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pperplate Gothic Bold">
    <w:altName w:val="Sitka Small"/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Perpetua">
    <w:panose1 w:val="02020502060401020303"/>
    <w:charset w:val="4D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Borders>
        <w:top w:val="single" w:sz="18" w:space="0" w:color="808080"/>
        <w:insideV w:val="single" w:sz="18" w:space="0" w:color="808080"/>
      </w:tblBorders>
      <w:tblLook w:val="04A0" w:firstRow="1" w:lastRow="0" w:firstColumn="1" w:lastColumn="0" w:noHBand="0" w:noVBand="1"/>
    </w:tblPr>
    <w:tblGrid>
      <w:gridCol w:w="1021"/>
      <w:gridCol w:w="8833"/>
    </w:tblGrid>
    <w:tr w:rsidR="00E57A0F" w:rsidTr="00BA78BA">
      <w:tc>
        <w:tcPr>
          <w:tcW w:w="918" w:type="dxa"/>
        </w:tcPr>
        <w:p w:rsidR="00E57A0F" w:rsidRPr="000F4352" w:rsidRDefault="00E57A0F">
          <w:pPr>
            <w:pStyle w:val="Pidipagina"/>
            <w:jc w:val="right"/>
            <w:rPr>
              <w:b/>
              <w:color w:val="5B9BD5"/>
              <w:sz w:val="32"/>
              <w:szCs w:val="32"/>
            </w:rPr>
          </w:pPr>
          <w:r w:rsidRPr="000F4352">
            <w:rPr>
              <w:sz w:val="22"/>
              <w:szCs w:val="22"/>
            </w:rPr>
            <w:fldChar w:fldCharType="begin"/>
          </w:r>
          <w:r>
            <w:instrText xml:space="preserve"> PAGE   \* MERGEFORMAT </w:instrText>
          </w:r>
          <w:r w:rsidRPr="000F4352">
            <w:rPr>
              <w:sz w:val="22"/>
              <w:szCs w:val="22"/>
            </w:rPr>
            <w:fldChar w:fldCharType="separate"/>
          </w:r>
          <w:r w:rsidRPr="006620CD">
            <w:rPr>
              <w:b/>
              <w:noProof/>
              <w:color w:val="5B9BD5"/>
              <w:sz w:val="32"/>
              <w:szCs w:val="32"/>
            </w:rPr>
            <w:t>14</w:t>
          </w:r>
          <w:r w:rsidRPr="000F4352">
            <w:rPr>
              <w:b/>
              <w:noProof/>
              <w:color w:val="5B9BD5"/>
              <w:sz w:val="32"/>
              <w:szCs w:val="32"/>
            </w:rPr>
            <w:fldChar w:fldCharType="end"/>
          </w:r>
        </w:p>
      </w:tc>
      <w:tc>
        <w:tcPr>
          <w:tcW w:w="7938" w:type="dxa"/>
        </w:tcPr>
        <w:p w:rsidR="00E57A0F" w:rsidRPr="00BE54E7" w:rsidRDefault="00E57A0F" w:rsidP="00BA78BA">
          <w:pPr>
            <w:pStyle w:val="Pidipagina"/>
            <w:rPr>
              <w:i/>
              <w:sz w:val="18"/>
            </w:rPr>
          </w:pPr>
          <w:r>
            <w:rPr>
              <w:i/>
              <w:sz w:val="18"/>
            </w:rPr>
            <w:t>PDP 20</w:t>
          </w:r>
          <w:r w:rsidR="00E205C8">
            <w:rPr>
              <w:i/>
              <w:sz w:val="18"/>
            </w:rPr>
            <w:t>20-21</w:t>
          </w:r>
          <w:r>
            <w:rPr>
              <w:i/>
              <w:sz w:val="18"/>
            </w:rPr>
            <w:t>_SCUOLA PRIMARIA O SECONDARIA_CLASSE xx</w:t>
          </w:r>
        </w:p>
      </w:tc>
    </w:tr>
  </w:tbl>
  <w:p w:rsidR="00E57A0F" w:rsidRDefault="00E57A0F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E57A0F" w:rsidRDefault="00E57A0F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Borders>
        <w:top w:val="single" w:sz="18" w:space="0" w:color="808080"/>
        <w:insideV w:val="single" w:sz="18" w:space="0" w:color="808080"/>
      </w:tblBorders>
      <w:tblLook w:val="04A0" w:firstRow="1" w:lastRow="0" w:firstColumn="1" w:lastColumn="0" w:noHBand="0" w:noVBand="1"/>
    </w:tblPr>
    <w:tblGrid>
      <w:gridCol w:w="1021"/>
      <w:gridCol w:w="8833"/>
    </w:tblGrid>
    <w:tr w:rsidR="00E57A0F" w:rsidTr="00BA78BA">
      <w:tc>
        <w:tcPr>
          <w:tcW w:w="918" w:type="dxa"/>
        </w:tcPr>
        <w:p w:rsidR="00E57A0F" w:rsidRPr="000F4352" w:rsidRDefault="00E57A0F">
          <w:pPr>
            <w:pStyle w:val="Pidipagina"/>
            <w:jc w:val="right"/>
            <w:rPr>
              <w:b/>
              <w:color w:val="5B9BD5"/>
              <w:sz w:val="32"/>
              <w:szCs w:val="32"/>
            </w:rPr>
          </w:pPr>
          <w:r w:rsidRPr="000F4352">
            <w:rPr>
              <w:sz w:val="22"/>
              <w:szCs w:val="22"/>
            </w:rPr>
            <w:fldChar w:fldCharType="begin"/>
          </w:r>
          <w:r>
            <w:instrText xml:space="preserve"> PAGE   \* MERGEFORMAT </w:instrText>
          </w:r>
          <w:r w:rsidRPr="000F4352">
            <w:rPr>
              <w:sz w:val="22"/>
              <w:szCs w:val="22"/>
            </w:rPr>
            <w:fldChar w:fldCharType="separate"/>
          </w:r>
          <w:r w:rsidRPr="006620CD">
            <w:rPr>
              <w:b/>
              <w:noProof/>
              <w:color w:val="5B9BD5"/>
              <w:sz w:val="32"/>
              <w:szCs w:val="32"/>
            </w:rPr>
            <w:t>21</w:t>
          </w:r>
          <w:r w:rsidRPr="000F4352">
            <w:rPr>
              <w:b/>
              <w:noProof/>
              <w:color w:val="5B9BD5"/>
              <w:sz w:val="32"/>
              <w:szCs w:val="32"/>
            </w:rPr>
            <w:fldChar w:fldCharType="end"/>
          </w:r>
        </w:p>
      </w:tc>
      <w:tc>
        <w:tcPr>
          <w:tcW w:w="7938" w:type="dxa"/>
        </w:tcPr>
        <w:p w:rsidR="00E57A0F" w:rsidRPr="00BE54E7" w:rsidRDefault="00E57A0F" w:rsidP="00BA78BA">
          <w:pPr>
            <w:pStyle w:val="Pidipagina"/>
            <w:rPr>
              <w:i/>
              <w:sz w:val="18"/>
            </w:rPr>
          </w:pPr>
          <w:r>
            <w:rPr>
              <w:i/>
              <w:sz w:val="18"/>
            </w:rPr>
            <w:t>PDP 2019-20_SCUOLA PRIMARIA O SECONDARIA_CLASSE xx</w:t>
          </w:r>
        </w:p>
      </w:tc>
    </w:tr>
  </w:tbl>
  <w:p w:rsidR="00E57A0F" w:rsidRDefault="00E57A0F">
    <w:pPr>
      <w:pStyle w:val="Pidipagina"/>
    </w:pPr>
  </w:p>
  <w:p w:rsidR="00E57A0F" w:rsidRDefault="00E57A0F">
    <w:pPr>
      <w:pStyle w:val="Pidipagin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E57A0F" w:rsidRDefault="00E57A0F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E57A0F" w:rsidRDefault="00E57A0F"/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Borders>
        <w:top w:val="single" w:sz="18" w:space="0" w:color="808080"/>
        <w:insideV w:val="single" w:sz="18" w:space="0" w:color="808080"/>
      </w:tblBorders>
      <w:tblLook w:val="04A0" w:firstRow="1" w:lastRow="0" w:firstColumn="1" w:lastColumn="0" w:noHBand="0" w:noVBand="1"/>
    </w:tblPr>
    <w:tblGrid>
      <w:gridCol w:w="1021"/>
      <w:gridCol w:w="8833"/>
    </w:tblGrid>
    <w:tr w:rsidR="00E57A0F" w:rsidTr="00BA78BA">
      <w:tc>
        <w:tcPr>
          <w:tcW w:w="918" w:type="dxa"/>
        </w:tcPr>
        <w:p w:rsidR="00E57A0F" w:rsidRPr="000F4352" w:rsidRDefault="00E57A0F">
          <w:pPr>
            <w:pStyle w:val="Pidipagina"/>
            <w:jc w:val="right"/>
            <w:rPr>
              <w:b/>
              <w:color w:val="5B9BD5"/>
              <w:sz w:val="32"/>
              <w:szCs w:val="32"/>
            </w:rPr>
          </w:pPr>
          <w:r w:rsidRPr="000F4352">
            <w:rPr>
              <w:sz w:val="22"/>
              <w:szCs w:val="22"/>
            </w:rPr>
            <w:fldChar w:fldCharType="begin"/>
          </w:r>
          <w:r>
            <w:instrText xml:space="preserve"> PAGE   \* MERGEFORMAT </w:instrText>
          </w:r>
          <w:r w:rsidRPr="000F4352">
            <w:rPr>
              <w:sz w:val="22"/>
              <w:szCs w:val="22"/>
            </w:rPr>
            <w:fldChar w:fldCharType="separate"/>
          </w:r>
          <w:r w:rsidRPr="006620CD">
            <w:rPr>
              <w:b/>
              <w:noProof/>
              <w:color w:val="5B9BD5"/>
              <w:sz w:val="32"/>
              <w:szCs w:val="32"/>
            </w:rPr>
            <w:t>30</w:t>
          </w:r>
          <w:r w:rsidRPr="000F4352">
            <w:rPr>
              <w:b/>
              <w:noProof/>
              <w:color w:val="5B9BD5"/>
              <w:sz w:val="32"/>
              <w:szCs w:val="32"/>
            </w:rPr>
            <w:fldChar w:fldCharType="end"/>
          </w:r>
        </w:p>
      </w:tc>
      <w:tc>
        <w:tcPr>
          <w:tcW w:w="7938" w:type="dxa"/>
        </w:tcPr>
        <w:p w:rsidR="00E57A0F" w:rsidRPr="00BE54E7" w:rsidRDefault="00E57A0F" w:rsidP="00BA78BA">
          <w:pPr>
            <w:pStyle w:val="Pidipagina"/>
            <w:rPr>
              <w:i/>
              <w:sz w:val="18"/>
            </w:rPr>
          </w:pPr>
          <w:r>
            <w:rPr>
              <w:i/>
              <w:sz w:val="18"/>
            </w:rPr>
            <w:t>PDP 2019-20_SCUOLA PRIMARIA O SECONDARIA_CLASSE xx</w:t>
          </w:r>
        </w:p>
      </w:tc>
    </w:tr>
  </w:tbl>
  <w:p w:rsidR="00E57A0F" w:rsidRDefault="00E57A0F">
    <w:pPr>
      <w:pStyle w:val="Pidipagina"/>
    </w:pPr>
  </w:p>
  <w:p w:rsidR="00E57A0F" w:rsidRDefault="00E57A0F">
    <w:pPr>
      <w:pStyle w:val="Pidipagina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E57A0F" w:rsidRDefault="00E57A0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854BA5" w:rsidRDefault="00854BA5">
      <w:r>
        <w:separator/>
      </w:r>
    </w:p>
  </w:footnote>
  <w:footnote w:type="continuationSeparator" w:id="0">
    <w:p w:rsidR="00854BA5" w:rsidRDefault="00854BA5">
      <w:r>
        <w:continuationSeparator/>
      </w:r>
    </w:p>
  </w:footnote>
  <w:footnote w:id="1">
    <w:p w:rsidR="00E57A0F" w:rsidRDefault="00E57A0F"/>
    <w:p w:rsidR="00E57A0F" w:rsidRDefault="00E57A0F">
      <w:pPr>
        <w:pStyle w:val="Testonotaapidipagina"/>
      </w:pPr>
    </w:p>
  </w:footnote>
  <w:footnote w:id="2">
    <w:p w:rsidR="00E57A0F" w:rsidRPr="0079523B" w:rsidRDefault="00E57A0F">
      <w:pPr>
        <w:pStyle w:val="Testonotaapidipagina"/>
        <w:jc w:val="both"/>
        <w:rPr>
          <w:sz w:val="18"/>
          <w:szCs w:val="18"/>
        </w:rPr>
      </w:pPr>
      <w:r w:rsidRPr="0079523B">
        <w:rPr>
          <w:rStyle w:val="Caratteredellanota"/>
          <w:sz w:val="18"/>
          <w:szCs w:val="18"/>
        </w:rPr>
        <w:footnoteRef/>
      </w:r>
      <w:r w:rsidRPr="0079523B">
        <w:rPr>
          <w:sz w:val="18"/>
          <w:szCs w:val="18"/>
        </w:rPr>
        <w:tab/>
        <w:t xml:space="preserve"> Si ricorda che </w:t>
      </w:r>
      <w:r w:rsidRPr="0079523B">
        <w:rPr>
          <w:b/>
          <w:sz w:val="18"/>
          <w:szCs w:val="18"/>
        </w:rPr>
        <w:t>molti strumenti compensativi non costituiscono un ausilio “eccezionale” o alternativo</w:t>
      </w:r>
      <w:r w:rsidRPr="0079523B">
        <w:rPr>
          <w:sz w:val="18"/>
          <w:szCs w:val="18"/>
        </w:rPr>
        <w:t xml:space="preserve"> a quelli utilizzati nella didattica ordinaria per tutta la classe; al contrario, essi possono rappresentare </w:t>
      </w:r>
      <w:r w:rsidRPr="0079523B">
        <w:rPr>
          <w:b/>
          <w:sz w:val="18"/>
          <w:szCs w:val="18"/>
        </w:rPr>
        <w:t xml:space="preserve">un’occasione di arricchimento e differenziazione della stimolazione didattica a favore di tutta la classe </w:t>
      </w:r>
      <w:r w:rsidRPr="0079523B">
        <w:rPr>
          <w:sz w:val="18"/>
          <w:szCs w:val="18"/>
        </w:rPr>
        <w:t>(come ad esempio per quanto riguarda l’uso delle mappe concettuali o di altri organizzatori concettuali e di supporti informatici).</w:t>
      </w:r>
    </w:p>
    <w:p w:rsidR="00E57A0F" w:rsidRPr="0079523B" w:rsidRDefault="00E57A0F">
      <w:pPr>
        <w:pStyle w:val="Testonotaapidipagina"/>
        <w:jc w:val="both"/>
        <w:rPr>
          <w:sz w:val="18"/>
          <w:szCs w:val="18"/>
        </w:rPr>
      </w:pPr>
      <w:r w:rsidRPr="0079523B">
        <w:rPr>
          <w:sz w:val="18"/>
          <w:szCs w:val="18"/>
        </w:rPr>
        <w:tab/>
        <w:t xml:space="preserve">Si consiglia di esplicitare/documentare i miglioramenti della </w:t>
      </w:r>
      <w:r w:rsidRPr="0079523B">
        <w:rPr>
          <w:b/>
          <w:sz w:val="18"/>
          <w:szCs w:val="18"/>
        </w:rPr>
        <w:t>didattica per tutti</w:t>
      </w:r>
      <w:r w:rsidRPr="0079523B">
        <w:rPr>
          <w:sz w:val="18"/>
          <w:szCs w:val="18"/>
        </w:rPr>
        <w:t xml:space="preserve"> in tal senso, attraverso la compilazione della tabella sopra riportata.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E57A0F" w:rsidRDefault="00E57A0F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E57A0F" w:rsidRDefault="00E57A0F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0638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1980"/>
      <w:gridCol w:w="1894"/>
      <w:gridCol w:w="3296"/>
      <w:gridCol w:w="1767"/>
      <w:gridCol w:w="1701"/>
    </w:tblGrid>
    <w:tr w:rsidR="00E57A0F" w:rsidTr="00BA78BA">
      <w:trPr>
        <w:trHeight w:val="1282"/>
        <w:jc w:val="center"/>
      </w:trPr>
      <w:tc>
        <w:tcPr>
          <w:tcW w:w="1980" w:type="dxa"/>
          <w:vAlign w:val="center"/>
        </w:tcPr>
        <w:p w:rsidR="00E57A0F" w:rsidRPr="00BB1EBF" w:rsidRDefault="00E57A0F" w:rsidP="00BA78BA">
          <w:pPr>
            <w:pStyle w:val="Intestazione"/>
            <w:ind w:right="-108"/>
            <w:rPr>
              <w:b/>
              <w:color w:val="548DD4"/>
              <w:sz w:val="18"/>
            </w:rPr>
          </w:pPr>
          <w:r>
            <w:rPr>
              <w:noProof/>
              <w:color w:val="548DD4"/>
            </w:rPr>
            <w:t xml:space="preserve">       </w:t>
          </w:r>
          <w:r w:rsidRPr="00DE2A24">
            <w:rPr>
              <w:b/>
              <w:noProof/>
              <w:color w:val="548DD4"/>
              <w:sz w:val="18"/>
              <w:lang w:eastAsia="it-IT"/>
            </w:rPr>
            <w:drawing>
              <wp:inline distT="0" distB="0" distL="0" distR="0">
                <wp:extent cx="1190625" cy="809625"/>
                <wp:effectExtent l="0" t="0" r="0" b="0"/>
                <wp:docPr id="22" name="Immagine 2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90625" cy="809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957" w:type="dxa"/>
          <w:gridSpan w:val="3"/>
          <w:vAlign w:val="center"/>
        </w:tcPr>
        <w:p w:rsidR="00E57A0F" w:rsidRPr="00090D04" w:rsidRDefault="00E57A0F" w:rsidP="00BA78BA">
          <w:pPr>
            <w:pStyle w:val="Intestazione"/>
            <w:jc w:val="center"/>
            <w:rPr>
              <w:rFonts w:ascii="Copperplate Gothic Bold" w:hAnsi="Copperplate Gothic Bold"/>
              <w:b/>
              <w:color w:val="0070C0"/>
            </w:rPr>
          </w:pPr>
          <w:r w:rsidRPr="003020B1">
            <w:rPr>
              <w:rFonts w:ascii="Copperplate Gothic Bold" w:hAnsi="Copperplate Gothic Bold"/>
              <w:b/>
              <w:color w:val="0070C0"/>
            </w:rPr>
            <w:t xml:space="preserve">ISTITUTO COMPRENSIVO </w:t>
          </w:r>
          <w:r w:rsidRPr="00F30238">
            <w:rPr>
              <w:rFonts w:ascii="Copperplate Gothic Bold" w:hAnsi="Copperplate Gothic Bold"/>
              <w:b/>
              <w:i/>
              <w:color w:val="0070C0"/>
            </w:rPr>
            <w:t>PIER GIORGIO FRASSATI</w:t>
          </w:r>
        </w:p>
        <w:p w:rsidR="00E57A0F" w:rsidRPr="003020B1" w:rsidRDefault="00E57A0F" w:rsidP="00BA78BA">
          <w:pPr>
            <w:pStyle w:val="Intestazione"/>
            <w:jc w:val="center"/>
            <w:rPr>
              <w:rFonts w:ascii="Perpetua" w:hAnsi="Perpetua"/>
              <w:sz w:val="18"/>
              <w:szCs w:val="18"/>
            </w:rPr>
          </w:pPr>
          <w:r w:rsidRPr="003020B1">
            <w:rPr>
              <w:rFonts w:ascii="Perpetua" w:hAnsi="Perpetua"/>
              <w:sz w:val="18"/>
              <w:szCs w:val="18"/>
            </w:rPr>
            <w:t xml:space="preserve">Via Tiraboschi, 33 </w:t>
          </w:r>
          <w:r w:rsidR="004F2DA9" w:rsidRPr="003020B1">
            <w:rPr>
              <w:rFonts w:ascii="Perpetua" w:hAnsi="Perpetua"/>
              <w:sz w:val="18"/>
              <w:szCs w:val="18"/>
            </w:rPr>
            <w:t>– 10149</w:t>
          </w:r>
          <w:r w:rsidRPr="003020B1">
            <w:rPr>
              <w:rFonts w:ascii="Perpetua" w:hAnsi="Perpetua"/>
              <w:sz w:val="18"/>
              <w:szCs w:val="18"/>
            </w:rPr>
            <w:t xml:space="preserve"> TORINO- </w:t>
          </w:r>
          <w:proofErr w:type="spellStart"/>
          <w:r w:rsidRPr="003020B1">
            <w:rPr>
              <w:rFonts w:ascii="Perpetua" w:hAnsi="Perpetua"/>
              <w:sz w:val="18"/>
              <w:szCs w:val="18"/>
            </w:rPr>
            <w:t>Tel</w:t>
          </w:r>
          <w:proofErr w:type="spellEnd"/>
          <w:r w:rsidRPr="003020B1">
            <w:rPr>
              <w:rFonts w:ascii="Perpetua" w:hAnsi="Perpetua"/>
              <w:sz w:val="18"/>
              <w:szCs w:val="18"/>
            </w:rPr>
            <w:t xml:space="preserve"> 011-01166600</w:t>
          </w:r>
        </w:p>
        <w:p w:rsidR="00E57A0F" w:rsidRPr="003020B1" w:rsidRDefault="00854BA5" w:rsidP="00BA78BA">
          <w:pPr>
            <w:pStyle w:val="Intestazione"/>
            <w:jc w:val="center"/>
            <w:rPr>
              <w:rFonts w:ascii="Perpetua" w:hAnsi="Perpetua"/>
              <w:sz w:val="18"/>
              <w:szCs w:val="18"/>
            </w:rPr>
          </w:pPr>
          <w:hyperlink r:id="rId2" w:history="1">
            <w:r w:rsidR="00E57A0F" w:rsidRPr="003020B1">
              <w:rPr>
                <w:rFonts w:ascii="Perpetua" w:hAnsi="Perpetua"/>
                <w:sz w:val="18"/>
                <w:szCs w:val="18"/>
              </w:rPr>
              <w:t>TOIC8B2008@istruzione.it</w:t>
            </w:r>
          </w:hyperlink>
        </w:p>
        <w:p w:rsidR="00E57A0F" w:rsidRPr="003020B1" w:rsidRDefault="00854BA5" w:rsidP="00BA78BA">
          <w:pPr>
            <w:pStyle w:val="Intestazione"/>
            <w:jc w:val="center"/>
            <w:rPr>
              <w:rFonts w:ascii="Perpetua" w:hAnsi="Perpetua"/>
              <w:sz w:val="18"/>
              <w:szCs w:val="18"/>
            </w:rPr>
          </w:pPr>
          <w:hyperlink r:id="rId3" w:history="1">
            <w:r w:rsidR="00E57A0F" w:rsidRPr="003020B1">
              <w:rPr>
                <w:rFonts w:ascii="Perpetua" w:hAnsi="Perpetua"/>
                <w:sz w:val="18"/>
                <w:szCs w:val="18"/>
              </w:rPr>
              <w:t>www.scuolafrassatitorino.gov.it</w:t>
            </w:r>
          </w:hyperlink>
        </w:p>
        <w:p w:rsidR="00E57A0F" w:rsidRDefault="00E57A0F" w:rsidP="00BA78BA">
          <w:pPr>
            <w:jc w:val="center"/>
            <w:rPr>
              <w:rFonts w:ascii="Perpetua" w:hAnsi="Perpetua"/>
              <w:sz w:val="18"/>
              <w:szCs w:val="18"/>
            </w:rPr>
          </w:pPr>
          <w:r w:rsidRPr="003020B1">
            <w:rPr>
              <w:rFonts w:ascii="Perpetua" w:hAnsi="Perpetua"/>
              <w:sz w:val="18"/>
              <w:szCs w:val="18"/>
            </w:rPr>
            <w:t>CF: 97833090018</w:t>
          </w:r>
        </w:p>
        <w:p w:rsidR="00E57A0F" w:rsidRPr="003020B1" w:rsidRDefault="00E57A0F" w:rsidP="00BA78BA">
          <w:pPr>
            <w:jc w:val="center"/>
            <w:rPr>
              <w:rFonts w:ascii="Perpetua" w:hAnsi="Perpetua"/>
              <w:sz w:val="18"/>
            </w:rPr>
          </w:pPr>
          <w:r>
            <w:rPr>
              <w:noProof/>
              <w:lang w:eastAsia="it-IT"/>
            </w:rPr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margin">
                  <wp:posOffset>1859280</wp:posOffset>
                </wp:positionH>
                <wp:positionV relativeFrom="margin">
                  <wp:posOffset>776605</wp:posOffset>
                </wp:positionV>
                <wp:extent cx="254000" cy="292735"/>
                <wp:effectExtent l="0" t="0" r="0" b="0"/>
                <wp:wrapSquare wrapText="bothSides"/>
                <wp:docPr id="23" name="Immagine 12" descr="Macintosh HD:Users:annamaglioni:Desktop:lavori frassati:logo frassati:logo scuola frassati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2" descr="Macintosh HD:Users:annamaglioni:Desktop:lavori frassati:logo frassati:logo scuola frassati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4000" cy="292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1701" w:type="dxa"/>
          <w:vAlign w:val="center"/>
        </w:tcPr>
        <w:p w:rsidR="00E57A0F" w:rsidRPr="00D913A3" w:rsidRDefault="00854BA5" w:rsidP="00BA78BA">
          <w:pPr>
            <w:pStyle w:val="Intestazione"/>
            <w:jc w:val="center"/>
            <w:rPr>
              <w:b/>
              <w:noProof/>
              <w:color w:val="548DD4"/>
              <w:sz w:val="18"/>
            </w:rPr>
          </w:pPr>
          <w:r>
            <w:rPr>
              <w:noProof/>
            </w:rPr>
            <w:object w:dxaOrig="14100" w:dyaOrig="2130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alt="" style="width:50.1pt;height:75.75pt;mso-width-percent:0;mso-height-percent:0;mso-width-percent:0;mso-height-percent:0">
                <v:imagedata r:id="rId5" o:title=""/>
              </v:shape>
              <o:OLEObject Type="Embed" ProgID="PBrush" ShapeID="_x0000_i1025" DrawAspect="Content" ObjectID="_1667739278" r:id="rId6"/>
            </w:object>
          </w:r>
        </w:p>
      </w:tc>
    </w:tr>
    <w:tr w:rsidR="00E57A0F" w:rsidTr="00BA78BA">
      <w:trPr>
        <w:trHeight w:val="617"/>
        <w:jc w:val="center"/>
      </w:trPr>
      <w:tc>
        <w:tcPr>
          <w:tcW w:w="3874" w:type="dxa"/>
          <w:gridSpan w:val="2"/>
          <w:vAlign w:val="center"/>
        </w:tcPr>
        <w:p w:rsidR="00E57A0F" w:rsidRPr="003020B1" w:rsidRDefault="00E57A0F" w:rsidP="00BA78BA">
          <w:pPr>
            <w:pStyle w:val="Intestazione"/>
            <w:jc w:val="center"/>
            <w:rPr>
              <w:rFonts w:ascii="Perpetua" w:hAnsi="Perpetua"/>
              <w:b/>
              <w:noProof/>
              <w:color w:val="548DD4"/>
              <w:sz w:val="18"/>
              <w:szCs w:val="18"/>
            </w:rPr>
          </w:pPr>
          <w:r w:rsidRPr="003020B1">
            <w:rPr>
              <w:rFonts w:ascii="Perpetua" w:hAnsi="Perpetua"/>
              <w:b/>
              <w:noProof/>
              <w:color w:val="548DD4"/>
              <w:sz w:val="18"/>
              <w:szCs w:val="18"/>
            </w:rPr>
            <w:t xml:space="preserve">Scuola Infanzia </w:t>
          </w:r>
        </w:p>
        <w:p w:rsidR="00E57A0F" w:rsidRPr="003020B1" w:rsidRDefault="00E57A0F" w:rsidP="00BA78BA">
          <w:pPr>
            <w:pStyle w:val="Intestazione"/>
            <w:jc w:val="center"/>
            <w:rPr>
              <w:rFonts w:ascii="Perpetua" w:hAnsi="Perpetua"/>
              <w:b/>
              <w:i/>
              <w:noProof/>
              <w:color w:val="548DD4"/>
              <w:sz w:val="18"/>
              <w:szCs w:val="18"/>
            </w:rPr>
          </w:pPr>
          <w:r w:rsidRPr="003020B1">
            <w:rPr>
              <w:rFonts w:ascii="Perpetua" w:hAnsi="Perpetua"/>
              <w:b/>
              <w:i/>
              <w:noProof/>
              <w:color w:val="548DD4"/>
              <w:sz w:val="18"/>
              <w:szCs w:val="18"/>
            </w:rPr>
            <w:t>PRINCIPESSA ISABELLA</w:t>
          </w:r>
          <w:r>
            <w:rPr>
              <w:noProof/>
              <w:lang w:eastAsia="it-IT"/>
            </w:rPr>
            <w:drawing>
              <wp:anchor distT="0" distB="254" distL="114300" distR="114554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margin">
                  <wp:align>top</wp:align>
                </wp:positionV>
                <wp:extent cx="450596" cy="450596"/>
                <wp:effectExtent l="0" t="0" r="0" b="0"/>
                <wp:wrapSquare wrapText="bothSides"/>
                <wp:docPr id="25" name="Immagine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" name="Immagine 13"/>
                        <pic:cNvPicPr/>
                      </pic:nvPicPr>
                      <pic:blipFill>
                        <a:blip r:embed="rId7" cstate="print">
                          <a:duotone>
                            <a:prstClr val="black"/>
                            <a:srgbClr val="66FF66">
                              <a:tint val="45000"/>
                              <a:satMod val="400000"/>
                            </a:srgbClr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50215" cy="4502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  <w:p w:rsidR="00E57A0F" w:rsidRPr="003020B1" w:rsidRDefault="00E57A0F" w:rsidP="00BA78BA">
          <w:pPr>
            <w:pStyle w:val="Intestazione"/>
            <w:jc w:val="center"/>
            <w:rPr>
              <w:rFonts w:ascii="Perpetua" w:hAnsi="Perpetua"/>
              <w:noProof/>
              <w:color w:val="548DD4"/>
              <w:sz w:val="18"/>
              <w:szCs w:val="18"/>
            </w:rPr>
          </w:pPr>
          <w:r w:rsidRPr="003020B1">
            <w:rPr>
              <w:rFonts w:ascii="Perpetua" w:hAnsi="Perpetua"/>
              <w:noProof/>
              <w:color w:val="548DD4"/>
              <w:sz w:val="18"/>
              <w:szCs w:val="18"/>
            </w:rPr>
            <w:t>Via Gorresio</w:t>
          </w:r>
          <w:r>
            <w:rPr>
              <w:rFonts w:ascii="Perpetua" w:hAnsi="Perpetua"/>
              <w:noProof/>
              <w:color w:val="548DD4"/>
              <w:sz w:val="18"/>
              <w:szCs w:val="18"/>
            </w:rPr>
            <w:t>,</w:t>
          </w:r>
          <w:r w:rsidRPr="003020B1">
            <w:rPr>
              <w:rFonts w:ascii="Perpetua" w:hAnsi="Perpetua"/>
              <w:noProof/>
              <w:color w:val="548DD4"/>
              <w:sz w:val="18"/>
              <w:szCs w:val="18"/>
            </w:rPr>
            <w:t xml:space="preserve"> 13</w:t>
          </w:r>
        </w:p>
        <w:p w:rsidR="00E57A0F" w:rsidRPr="003020B1" w:rsidRDefault="00E57A0F" w:rsidP="00BA78BA">
          <w:pPr>
            <w:pStyle w:val="Intestazione"/>
            <w:jc w:val="center"/>
            <w:rPr>
              <w:b/>
              <w:noProof/>
              <w:color w:val="548DD4"/>
              <w:sz w:val="18"/>
              <w:szCs w:val="18"/>
            </w:rPr>
          </w:pPr>
          <w:r w:rsidRPr="003020B1">
            <w:rPr>
              <w:rFonts w:ascii="Perpetua" w:hAnsi="Perpetua"/>
              <w:noProof/>
              <w:color w:val="548DD4"/>
              <w:sz w:val="18"/>
              <w:szCs w:val="18"/>
            </w:rPr>
            <w:t>TOAA8B2015</w:t>
          </w:r>
        </w:p>
      </w:tc>
      <w:tc>
        <w:tcPr>
          <w:tcW w:w="3296" w:type="dxa"/>
          <w:vAlign w:val="center"/>
        </w:tcPr>
        <w:p w:rsidR="00E57A0F" w:rsidRPr="003020B1" w:rsidRDefault="00E57A0F" w:rsidP="00BA78BA">
          <w:pPr>
            <w:pStyle w:val="Intestazione"/>
            <w:jc w:val="center"/>
            <w:rPr>
              <w:rFonts w:ascii="Perpetua" w:hAnsi="Perpetua"/>
              <w:b/>
              <w:noProof/>
              <w:color w:val="548DD4"/>
              <w:sz w:val="18"/>
              <w:szCs w:val="18"/>
            </w:rPr>
          </w:pPr>
          <w:r>
            <w:rPr>
              <w:noProof/>
              <w:lang w:eastAsia="it-IT"/>
            </w:rPr>
            <w:drawing>
              <wp:anchor distT="0" distB="254" distL="114300" distR="114554" simplePos="0" relativeHeight="251660288" behindDoc="0" locked="0" layoutInCell="1" allowOverlap="1">
                <wp:simplePos x="0" y="0"/>
                <wp:positionH relativeFrom="margin">
                  <wp:posOffset>1491615</wp:posOffset>
                </wp:positionH>
                <wp:positionV relativeFrom="margin">
                  <wp:posOffset>-50800</wp:posOffset>
                </wp:positionV>
                <wp:extent cx="450596" cy="450596"/>
                <wp:effectExtent l="0" t="0" r="0" b="0"/>
                <wp:wrapSquare wrapText="bothSides"/>
                <wp:docPr id="26" name="Immagine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" name="Immagine 14"/>
                        <pic:cNvPicPr/>
                      </pic:nvPicPr>
                      <pic:blipFill>
                        <a:blip r:embed="rId7" cstate="print">
                          <a:duotone>
                            <a:prstClr val="black"/>
                            <a:srgbClr val="FF0000">
                              <a:tint val="45000"/>
                              <a:satMod val="400000"/>
                            </a:srgbClr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50215" cy="4502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r w:rsidRPr="003020B1">
            <w:rPr>
              <w:rFonts w:ascii="Perpetua" w:hAnsi="Perpetua"/>
              <w:b/>
              <w:noProof/>
              <w:color w:val="548DD4"/>
              <w:sz w:val="18"/>
              <w:szCs w:val="18"/>
            </w:rPr>
            <w:t>Scuola Primaria</w:t>
          </w:r>
        </w:p>
        <w:p w:rsidR="00E57A0F" w:rsidRPr="003020B1" w:rsidRDefault="00E57A0F" w:rsidP="00BA78BA">
          <w:pPr>
            <w:pStyle w:val="Intestazione"/>
            <w:jc w:val="center"/>
            <w:rPr>
              <w:rFonts w:ascii="Perpetua" w:hAnsi="Perpetua"/>
              <w:b/>
              <w:i/>
              <w:noProof/>
              <w:color w:val="548DD4"/>
              <w:sz w:val="18"/>
              <w:szCs w:val="18"/>
            </w:rPr>
          </w:pPr>
          <w:r w:rsidRPr="003020B1">
            <w:rPr>
              <w:rFonts w:ascii="Perpetua" w:hAnsi="Perpetua"/>
              <w:b/>
              <w:i/>
              <w:noProof/>
              <w:color w:val="548DD4"/>
              <w:sz w:val="18"/>
              <w:szCs w:val="18"/>
            </w:rPr>
            <w:t>GUIDO GOZZANO</w:t>
          </w:r>
        </w:p>
        <w:p w:rsidR="00E57A0F" w:rsidRPr="003020B1" w:rsidRDefault="00E57A0F" w:rsidP="00BA78BA">
          <w:pPr>
            <w:pStyle w:val="Intestazione"/>
            <w:jc w:val="center"/>
            <w:rPr>
              <w:rFonts w:ascii="Perpetua" w:hAnsi="Perpetua"/>
              <w:noProof/>
              <w:color w:val="548DD4"/>
              <w:sz w:val="18"/>
              <w:szCs w:val="18"/>
            </w:rPr>
          </w:pPr>
          <w:r w:rsidRPr="003020B1">
            <w:rPr>
              <w:rFonts w:ascii="Perpetua" w:hAnsi="Perpetua"/>
              <w:noProof/>
              <w:color w:val="548DD4"/>
              <w:sz w:val="18"/>
              <w:szCs w:val="18"/>
            </w:rPr>
            <w:t>Corso Toscana</w:t>
          </w:r>
          <w:r>
            <w:rPr>
              <w:rFonts w:ascii="Perpetua" w:hAnsi="Perpetua"/>
              <w:noProof/>
              <w:color w:val="548DD4"/>
              <w:sz w:val="18"/>
              <w:szCs w:val="18"/>
            </w:rPr>
            <w:t>,</w:t>
          </w:r>
          <w:r w:rsidRPr="003020B1">
            <w:rPr>
              <w:rFonts w:ascii="Perpetua" w:hAnsi="Perpetua"/>
              <w:noProof/>
              <w:color w:val="548DD4"/>
              <w:sz w:val="18"/>
              <w:szCs w:val="18"/>
            </w:rPr>
            <w:t xml:space="preserve"> 88</w:t>
          </w:r>
        </w:p>
        <w:p w:rsidR="00E57A0F" w:rsidRPr="003020B1" w:rsidRDefault="00E57A0F" w:rsidP="00BA78BA">
          <w:pPr>
            <w:pStyle w:val="Intestazione"/>
            <w:jc w:val="center"/>
            <w:rPr>
              <w:b/>
              <w:noProof/>
              <w:color w:val="548DD4"/>
              <w:sz w:val="18"/>
              <w:szCs w:val="18"/>
            </w:rPr>
          </w:pPr>
          <w:r w:rsidRPr="003020B1">
            <w:rPr>
              <w:rFonts w:ascii="Perpetua" w:hAnsi="Perpetua"/>
              <w:noProof/>
              <w:color w:val="548DD4"/>
              <w:sz w:val="18"/>
              <w:szCs w:val="18"/>
            </w:rPr>
            <w:t>TOEE8B201A</w:t>
          </w:r>
        </w:p>
      </w:tc>
      <w:tc>
        <w:tcPr>
          <w:tcW w:w="3468" w:type="dxa"/>
          <w:gridSpan w:val="2"/>
        </w:tcPr>
        <w:p w:rsidR="00E57A0F" w:rsidRPr="003020B1" w:rsidRDefault="00E57A0F" w:rsidP="00BA78BA">
          <w:pPr>
            <w:pStyle w:val="Intestazione"/>
            <w:jc w:val="center"/>
            <w:rPr>
              <w:rFonts w:ascii="Perpetua" w:hAnsi="Perpetua"/>
              <w:b/>
              <w:noProof/>
              <w:color w:val="548DD4"/>
              <w:sz w:val="18"/>
              <w:szCs w:val="18"/>
            </w:rPr>
          </w:pPr>
          <w:r>
            <w:rPr>
              <w:noProof/>
              <w:lang w:eastAsia="it-IT"/>
            </w:rPr>
            <w:drawing>
              <wp:anchor distT="0" distB="254" distL="114300" distR="114554" simplePos="0" relativeHeight="251661312" behindDoc="0" locked="0" layoutInCell="1" allowOverlap="1">
                <wp:simplePos x="0" y="0"/>
                <wp:positionH relativeFrom="margin">
                  <wp:posOffset>1551305</wp:posOffset>
                </wp:positionH>
                <wp:positionV relativeFrom="margin">
                  <wp:posOffset>0</wp:posOffset>
                </wp:positionV>
                <wp:extent cx="450596" cy="450596"/>
                <wp:effectExtent l="0" t="0" r="0" b="0"/>
                <wp:wrapSquare wrapText="bothSides"/>
                <wp:docPr id="27" name="Immagine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" name="Immagine 15"/>
                        <pic:cNvPicPr/>
                      </pic:nvPicPr>
                      <pic:blipFill>
                        <a:blip r:embed="rId7" cstate="print">
                          <a:duotone>
                            <a:prstClr val="black"/>
                            <a:srgbClr val="FF9933">
                              <a:tint val="45000"/>
                              <a:satMod val="400000"/>
                            </a:srgbClr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50215" cy="4502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r w:rsidRPr="003020B1">
            <w:rPr>
              <w:rFonts w:ascii="Perpetua" w:hAnsi="Perpetua"/>
              <w:b/>
              <w:noProof/>
              <w:color w:val="548DD4"/>
              <w:sz w:val="18"/>
              <w:szCs w:val="18"/>
            </w:rPr>
            <w:t xml:space="preserve">Scuola secondaria di I grado </w:t>
          </w:r>
        </w:p>
        <w:p w:rsidR="00E57A0F" w:rsidRPr="003020B1" w:rsidRDefault="00E57A0F" w:rsidP="00BA78BA">
          <w:pPr>
            <w:pStyle w:val="Intestazione"/>
            <w:jc w:val="center"/>
            <w:rPr>
              <w:rFonts w:ascii="Perpetua" w:hAnsi="Perpetua"/>
              <w:b/>
              <w:i/>
              <w:noProof/>
              <w:color w:val="548DD4"/>
              <w:sz w:val="18"/>
              <w:szCs w:val="18"/>
            </w:rPr>
          </w:pPr>
          <w:r w:rsidRPr="003020B1">
            <w:rPr>
              <w:rFonts w:ascii="Perpetua" w:hAnsi="Perpetua"/>
              <w:b/>
              <w:i/>
              <w:noProof/>
              <w:color w:val="548DD4"/>
              <w:sz w:val="18"/>
              <w:szCs w:val="18"/>
            </w:rPr>
            <w:t>PIER GIORGIO FRASSATI</w:t>
          </w:r>
        </w:p>
        <w:p w:rsidR="00E57A0F" w:rsidRPr="003020B1" w:rsidRDefault="00E57A0F" w:rsidP="00BA78BA">
          <w:pPr>
            <w:pStyle w:val="Intestazione"/>
            <w:jc w:val="center"/>
            <w:rPr>
              <w:rFonts w:ascii="Perpetua" w:hAnsi="Perpetua"/>
              <w:noProof/>
              <w:color w:val="548DD4"/>
              <w:sz w:val="18"/>
              <w:szCs w:val="18"/>
            </w:rPr>
          </w:pPr>
          <w:r w:rsidRPr="003020B1">
            <w:rPr>
              <w:rFonts w:ascii="Perpetua" w:hAnsi="Perpetua"/>
              <w:noProof/>
              <w:color w:val="548DD4"/>
              <w:sz w:val="18"/>
              <w:szCs w:val="18"/>
            </w:rPr>
            <w:t>Via Tiraboschi</w:t>
          </w:r>
          <w:r>
            <w:rPr>
              <w:rFonts w:ascii="Perpetua" w:hAnsi="Perpetua"/>
              <w:noProof/>
              <w:color w:val="548DD4"/>
              <w:sz w:val="18"/>
              <w:szCs w:val="18"/>
            </w:rPr>
            <w:t>,</w:t>
          </w:r>
          <w:r w:rsidRPr="003020B1">
            <w:rPr>
              <w:rFonts w:ascii="Perpetua" w:hAnsi="Perpetua"/>
              <w:noProof/>
              <w:color w:val="548DD4"/>
              <w:sz w:val="18"/>
              <w:szCs w:val="18"/>
            </w:rPr>
            <w:t xml:space="preserve"> 33</w:t>
          </w:r>
        </w:p>
        <w:p w:rsidR="00E57A0F" w:rsidRPr="003020B1" w:rsidRDefault="00E57A0F" w:rsidP="00BA78BA">
          <w:pPr>
            <w:pStyle w:val="Intestazione"/>
            <w:jc w:val="center"/>
            <w:rPr>
              <w:b/>
              <w:noProof/>
              <w:color w:val="548DD4"/>
              <w:sz w:val="18"/>
              <w:szCs w:val="18"/>
            </w:rPr>
          </w:pPr>
          <w:r w:rsidRPr="003020B1">
            <w:rPr>
              <w:rFonts w:ascii="Perpetua" w:hAnsi="Perpetua"/>
              <w:noProof/>
              <w:color w:val="548DD4"/>
              <w:sz w:val="18"/>
              <w:szCs w:val="18"/>
            </w:rPr>
            <w:t>TOMM8B2019</w:t>
          </w:r>
        </w:p>
      </w:tc>
    </w:tr>
  </w:tbl>
  <w:p w:rsidR="00E57A0F" w:rsidRDefault="00E57A0F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numFmt w:val="decimal"/>
      <w:lvlText w:val="%1-"/>
      <w:lvlJc w:val="left"/>
      <w:pPr>
        <w:tabs>
          <w:tab w:val="num" w:pos="0"/>
        </w:tabs>
        <w:ind w:left="405" w:hanging="360"/>
      </w:pPr>
      <w:rPr>
        <w:rFonts w:ascii="Arial" w:hAnsi="Arial" w:cs="Arial" w:hint="default"/>
        <w:sz w:val="16"/>
        <w:szCs w:val="16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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  <w:color w:val="auto"/>
        <w:w w:val="105"/>
        <w:sz w:val="20"/>
        <w:lang w:eastAsia="it-IT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"/>
      <w:lvlJc w:val="left"/>
      <w:pPr>
        <w:tabs>
          <w:tab w:val="num" w:pos="0"/>
        </w:tabs>
        <w:ind w:left="896" w:hanging="360"/>
      </w:pPr>
      <w:rPr>
        <w:rFonts w:ascii="Wingdings" w:hAnsi="Wingdings" w:cs="Wingdings" w:hint="default"/>
        <w:color w:val="auto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□"/>
      <w:lvlJc w:val="left"/>
      <w:pPr>
        <w:tabs>
          <w:tab w:val="num" w:pos="0"/>
        </w:tabs>
        <w:ind w:left="754" w:hanging="360"/>
      </w:pPr>
      <w:rPr>
        <w:rFonts w:ascii="Arial" w:hAnsi="Arial" w:cs="Arial" w:hint="default"/>
      </w:rPr>
    </w:lvl>
  </w:abstractNum>
  <w:abstractNum w:abstractNumId="6" w15:restartNumberingAfterBreak="0">
    <w:nsid w:val="00000007"/>
    <w:multiLevelType w:val="singleLevel"/>
    <w:tmpl w:val="00000007"/>
    <w:name w:val="WW8Num8"/>
    <w:lvl w:ilvl="0">
      <w:start w:val="1"/>
      <w:numFmt w:val="bullet"/>
      <w:lvlText w:val="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  <w:color w:val="auto"/>
        <w:w w:val="105"/>
        <w:sz w:val="20"/>
        <w:szCs w:val="20"/>
        <w:lang w:eastAsia="it-IT"/>
      </w:rPr>
    </w:lvl>
  </w:abstractNum>
  <w:abstractNum w:abstractNumId="7" w15:restartNumberingAfterBreak="0">
    <w:nsid w:val="00000008"/>
    <w:multiLevelType w:val="singleLevel"/>
    <w:tmpl w:val="00000008"/>
    <w:name w:val="WW8Num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2"/>
        <w:szCs w:val="22"/>
      </w:rPr>
    </w:lvl>
  </w:abstractNum>
  <w:abstractNum w:abstractNumId="8" w15:restartNumberingAfterBreak="0">
    <w:nsid w:val="00000009"/>
    <w:multiLevelType w:val="singleLevel"/>
    <w:tmpl w:val="00000009"/>
    <w:name w:val="WW8Num12"/>
    <w:lvl w:ilvl="0">
      <w:start w:val="1"/>
      <w:numFmt w:val="bullet"/>
      <w:lvlText w:val=""/>
      <w:lvlJc w:val="left"/>
      <w:pPr>
        <w:tabs>
          <w:tab w:val="num" w:pos="644"/>
        </w:tabs>
        <w:ind w:left="644" w:hanging="360"/>
      </w:pPr>
      <w:rPr>
        <w:rFonts w:ascii="Wingdings" w:hAnsi="Wingdings" w:cs="Wingdings" w:hint="default"/>
        <w:color w:val="auto"/>
      </w:rPr>
    </w:lvl>
  </w:abstractNum>
  <w:abstractNum w:abstractNumId="9" w15:restartNumberingAfterBreak="0">
    <w:nsid w:val="0000000A"/>
    <w:multiLevelType w:val="singleLevel"/>
    <w:tmpl w:val="0000000A"/>
    <w:name w:val="WW8Num13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  <w:w w:val="105"/>
        <w:lang w:eastAsia="it-IT"/>
      </w:rPr>
    </w:lvl>
  </w:abstractNum>
  <w:abstractNum w:abstractNumId="10" w15:restartNumberingAfterBreak="0">
    <w:nsid w:val="0000000B"/>
    <w:multiLevelType w:val="singleLevel"/>
    <w:tmpl w:val="0000000B"/>
    <w:name w:val="WW8Num15"/>
    <w:lvl w:ilvl="0">
      <w:start w:val="1"/>
      <w:numFmt w:val="decimal"/>
      <w:lvlText w:val="%1)"/>
      <w:lvlJc w:val="left"/>
      <w:pPr>
        <w:tabs>
          <w:tab w:val="num" w:pos="0"/>
        </w:tabs>
        <w:ind w:left="644" w:hanging="360"/>
      </w:pPr>
      <w:rPr>
        <w:rFonts w:ascii="Arial" w:hAnsi="Arial" w:cs="Arial" w:hint="default"/>
        <w:b/>
        <w:color w:val="000000"/>
        <w:spacing w:val="21"/>
        <w:lang w:eastAsia="it-IT"/>
      </w:rPr>
    </w:lvl>
  </w:abstractNum>
  <w:abstractNum w:abstractNumId="11" w15:restartNumberingAfterBreak="0">
    <w:nsid w:val="0000000C"/>
    <w:multiLevelType w:val="singleLevel"/>
    <w:tmpl w:val="0000000C"/>
    <w:name w:val="WW8Num16"/>
    <w:lvl w:ilvl="0">
      <w:start w:val="1"/>
      <w:numFmt w:val="decimal"/>
      <w:lvlText w:val="D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12" w15:restartNumberingAfterBreak="0">
    <w:nsid w:val="0000000D"/>
    <w:multiLevelType w:val="singleLevel"/>
    <w:tmpl w:val="0000000D"/>
    <w:name w:val="WW8Num18"/>
    <w:lvl w:ilvl="0">
      <w:start w:val="1"/>
      <w:numFmt w:val="bullet"/>
      <w:lvlText w:val=""/>
      <w:lvlJc w:val="left"/>
      <w:pPr>
        <w:tabs>
          <w:tab w:val="num" w:pos="0"/>
        </w:tabs>
        <w:ind w:left="1080" w:hanging="360"/>
      </w:pPr>
      <w:rPr>
        <w:rFonts w:ascii="Wingdings" w:hAnsi="Wingdings" w:cs="Wingdings" w:hint="default"/>
        <w:sz w:val="18"/>
        <w:szCs w:val="18"/>
        <w:lang w:eastAsia="ar-SA"/>
      </w:rPr>
    </w:lvl>
  </w:abstractNum>
  <w:abstractNum w:abstractNumId="13" w15:restartNumberingAfterBreak="0">
    <w:nsid w:val="0000000E"/>
    <w:multiLevelType w:val="singleLevel"/>
    <w:tmpl w:val="0000000E"/>
    <w:name w:val="WW8Num19"/>
    <w:lvl w:ilvl="0">
      <w:start w:val="1"/>
      <w:numFmt w:val="bullet"/>
      <w:lvlText w:val="o"/>
      <w:lvlJc w:val="left"/>
      <w:pPr>
        <w:tabs>
          <w:tab w:val="num" w:pos="0"/>
        </w:tabs>
        <w:ind w:left="720" w:hanging="360"/>
      </w:pPr>
      <w:rPr>
        <w:rFonts w:ascii="Courier New" w:hAnsi="Courier New" w:cs="Courier New" w:hint="default"/>
      </w:rPr>
    </w:lvl>
  </w:abstractNum>
  <w:abstractNum w:abstractNumId="14" w15:restartNumberingAfterBreak="0">
    <w:nsid w:val="0000000F"/>
    <w:multiLevelType w:val="singleLevel"/>
    <w:tmpl w:val="0000000F"/>
    <w:name w:val="WW8Num20"/>
    <w:lvl w:ilvl="0">
      <w:start w:val="1"/>
      <w:numFmt w:val="decimal"/>
      <w:lvlText w:val="C%1."/>
      <w:lvlJc w:val="left"/>
      <w:pPr>
        <w:tabs>
          <w:tab w:val="num" w:pos="0"/>
        </w:tabs>
        <w:ind w:left="502" w:hanging="360"/>
      </w:pPr>
      <w:rPr>
        <w:rFonts w:hint="default"/>
      </w:rPr>
    </w:lvl>
  </w:abstractNum>
  <w:abstractNum w:abstractNumId="15" w15:restartNumberingAfterBreak="0">
    <w:nsid w:val="00000010"/>
    <w:multiLevelType w:val="singleLevel"/>
    <w:tmpl w:val="00000010"/>
    <w:name w:val="WW8Num23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0CC51782"/>
    <w:multiLevelType w:val="hybridMultilevel"/>
    <w:tmpl w:val="699E4F4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DBD33A4"/>
    <w:multiLevelType w:val="hybridMultilevel"/>
    <w:tmpl w:val="5562F01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8DC378F"/>
    <w:multiLevelType w:val="hybridMultilevel"/>
    <w:tmpl w:val="C038AA64"/>
    <w:lvl w:ilvl="0" w:tplc="65E69AB6">
      <w:numFmt w:val="decimal"/>
      <w:lvlText w:val="%1-"/>
      <w:lvlJc w:val="left"/>
      <w:pPr>
        <w:ind w:left="405" w:hanging="360"/>
      </w:pPr>
      <w:rPr>
        <w:rFonts w:eastAsia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125" w:hanging="360"/>
      </w:pPr>
    </w:lvl>
    <w:lvl w:ilvl="2" w:tplc="0410001B" w:tentative="1">
      <w:start w:val="1"/>
      <w:numFmt w:val="lowerRoman"/>
      <w:lvlText w:val="%3."/>
      <w:lvlJc w:val="right"/>
      <w:pPr>
        <w:ind w:left="1845" w:hanging="180"/>
      </w:pPr>
    </w:lvl>
    <w:lvl w:ilvl="3" w:tplc="0410000F" w:tentative="1">
      <w:start w:val="1"/>
      <w:numFmt w:val="decimal"/>
      <w:lvlText w:val="%4."/>
      <w:lvlJc w:val="left"/>
      <w:pPr>
        <w:ind w:left="2565" w:hanging="360"/>
      </w:pPr>
    </w:lvl>
    <w:lvl w:ilvl="4" w:tplc="04100019" w:tentative="1">
      <w:start w:val="1"/>
      <w:numFmt w:val="lowerLetter"/>
      <w:lvlText w:val="%5."/>
      <w:lvlJc w:val="left"/>
      <w:pPr>
        <w:ind w:left="3285" w:hanging="360"/>
      </w:pPr>
    </w:lvl>
    <w:lvl w:ilvl="5" w:tplc="0410001B" w:tentative="1">
      <w:start w:val="1"/>
      <w:numFmt w:val="lowerRoman"/>
      <w:lvlText w:val="%6."/>
      <w:lvlJc w:val="right"/>
      <w:pPr>
        <w:ind w:left="4005" w:hanging="180"/>
      </w:pPr>
    </w:lvl>
    <w:lvl w:ilvl="6" w:tplc="0410000F" w:tentative="1">
      <w:start w:val="1"/>
      <w:numFmt w:val="decimal"/>
      <w:lvlText w:val="%7."/>
      <w:lvlJc w:val="left"/>
      <w:pPr>
        <w:ind w:left="4725" w:hanging="360"/>
      </w:pPr>
    </w:lvl>
    <w:lvl w:ilvl="7" w:tplc="04100019" w:tentative="1">
      <w:start w:val="1"/>
      <w:numFmt w:val="lowerLetter"/>
      <w:lvlText w:val="%8."/>
      <w:lvlJc w:val="left"/>
      <w:pPr>
        <w:ind w:left="5445" w:hanging="360"/>
      </w:pPr>
    </w:lvl>
    <w:lvl w:ilvl="8" w:tplc="0410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7"/>
  </w:num>
  <w:num w:numId="18">
    <w:abstractNumId w:val="16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E6AF8"/>
    <w:rsid w:val="000141A0"/>
    <w:rsid w:val="00017F1E"/>
    <w:rsid w:val="00087102"/>
    <w:rsid w:val="000933E8"/>
    <w:rsid w:val="000B00BC"/>
    <w:rsid w:val="00123E49"/>
    <w:rsid w:val="00126C96"/>
    <w:rsid w:val="0014677E"/>
    <w:rsid w:val="00153046"/>
    <w:rsid w:val="00155F28"/>
    <w:rsid w:val="00157847"/>
    <w:rsid w:val="001A40F1"/>
    <w:rsid w:val="001C5491"/>
    <w:rsid w:val="001E0C28"/>
    <w:rsid w:val="001E136A"/>
    <w:rsid w:val="001F2682"/>
    <w:rsid w:val="001F467B"/>
    <w:rsid w:val="00206A64"/>
    <w:rsid w:val="0021344C"/>
    <w:rsid w:val="00220177"/>
    <w:rsid w:val="00245909"/>
    <w:rsid w:val="00251218"/>
    <w:rsid w:val="0025519C"/>
    <w:rsid w:val="00256C65"/>
    <w:rsid w:val="00260F8E"/>
    <w:rsid w:val="00290F07"/>
    <w:rsid w:val="002A2638"/>
    <w:rsid w:val="002B10C6"/>
    <w:rsid w:val="002B1D62"/>
    <w:rsid w:val="002C5C1C"/>
    <w:rsid w:val="00300E90"/>
    <w:rsid w:val="00316145"/>
    <w:rsid w:val="003435B8"/>
    <w:rsid w:val="00346735"/>
    <w:rsid w:val="00346857"/>
    <w:rsid w:val="00381618"/>
    <w:rsid w:val="00394099"/>
    <w:rsid w:val="00396364"/>
    <w:rsid w:val="003A3687"/>
    <w:rsid w:val="003B3A16"/>
    <w:rsid w:val="003D1DFE"/>
    <w:rsid w:val="003E6AF8"/>
    <w:rsid w:val="00402C49"/>
    <w:rsid w:val="00402F2C"/>
    <w:rsid w:val="00405D8D"/>
    <w:rsid w:val="00457A91"/>
    <w:rsid w:val="004875BE"/>
    <w:rsid w:val="00491008"/>
    <w:rsid w:val="004A4F69"/>
    <w:rsid w:val="004D0EBC"/>
    <w:rsid w:val="004F2DA9"/>
    <w:rsid w:val="00504F38"/>
    <w:rsid w:val="00506BA9"/>
    <w:rsid w:val="00534860"/>
    <w:rsid w:val="00542CAB"/>
    <w:rsid w:val="005770FD"/>
    <w:rsid w:val="005B61C8"/>
    <w:rsid w:val="006035FE"/>
    <w:rsid w:val="00604C31"/>
    <w:rsid w:val="006307E5"/>
    <w:rsid w:val="006620CD"/>
    <w:rsid w:val="0067400E"/>
    <w:rsid w:val="006761B3"/>
    <w:rsid w:val="006943DA"/>
    <w:rsid w:val="006E046B"/>
    <w:rsid w:val="00710621"/>
    <w:rsid w:val="00724C47"/>
    <w:rsid w:val="007253B4"/>
    <w:rsid w:val="00740746"/>
    <w:rsid w:val="00752C65"/>
    <w:rsid w:val="00761790"/>
    <w:rsid w:val="0079523B"/>
    <w:rsid w:val="007A358D"/>
    <w:rsid w:val="007B1608"/>
    <w:rsid w:val="007C7229"/>
    <w:rsid w:val="007C7F54"/>
    <w:rsid w:val="007F3DAB"/>
    <w:rsid w:val="007F7A60"/>
    <w:rsid w:val="0080553D"/>
    <w:rsid w:val="008114D3"/>
    <w:rsid w:val="00854BA5"/>
    <w:rsid w:val="008615AD"/>
    <w:rsid w:val="008B6F1A"/>
    <w:rsid w:val="008C1945"/>
    <w:rsid w:val="008C3C0B"/>
    <w:rsid w:val="008C59C1"/>
    <w:rsid w:val="008D1E3A"/>
    <w:rsid w:val="008D6CAE"/>
    <w:rsid w:val="00930358"/>
    <w:rsid w:val="00976F33"/>
    <w:rsid w:val="009821FC"/>
    <w:rsid w:val="009833C3"/>
    <w:rsid w:val="0099298D"/>
    <w:rsid w:val="009A0C31"/>
    <w:rsid w:val="009D07F9"/>
    <w:rsid w:val="009D1F56"/>
    <w:rsid w:val="009D2831"/>
    <w:rsid w:val="009D6503"/>
    <w:rsid w:val="009F77ED"/>
    <w:rsid w:val="00A271EF"/>
    <w:rsid w:val="00A33D8C"/>
    <w:rsid w:val="00AA5A35"/>
    <w:rsid w:val="00AB2E34"/>
    <w:rsid w:val="00AE2F2B"/>
    <w:rsid w:val="00AE5881"/>
    <w:rsid w:val="00B42FAA"/>
    <w:rsid w:val="00B91CF1"/>
    <w:rsid w:val="00BA18EA"/>
    <w:rsid w:val="00BA78BA"/>
    <w:rsid w:val="00BC7040"/>
    <w:rsid w:val="00BD75D9"/>
    <w:rsid w:val="00BE1E71"/>
    <w:rsid w:val="00C07699"/>
    <w:rsid w:val="00C44877"/>
    <w:rsid w:val="00C57597"/>
    <w:rsid w:val="00C7048E"/>
    <w:rsid w:val="00C72C40"/>
    <w:rsid w:val="00C8263C"/>
    <w:rsid w:val="00C97700"/>
    <w:rsid w:val="00D01F70"/>
    <w:rsid w:val="00D2370E"/>
    <w:rsid w:val="00D35CA3"/>
    <w:rsid w:val="00D362BB"/>
    <w:rsid w:val="00D4721E"/>
    <w:rsid w:val="00D66D06"/>
    <w:rsid w:val="00D75550"/>
    <w:rsid w:val="00D80EAD"/>
    <w:rsid w:val="00D96418"/>
    <w:rsid w:val="00D96EC6"/>
    <w:rsid w:val="00DD2168"/>
    <w:rsid w:val="00DD4D70"/>
    <w:rsid w:val="00DE2A24"/>
    <w:rsid w:val="00DE3E3D"/>
    <w:rsid w:val="00DE5A15"/>
    <w:rsid w:val="00DF0775"/>
    <w:rsid w:val="00E15571"/>
    <w:rsid w:val="00E205C8"/>
    <w:rsid w:val="00E55726"/>
    <w:rsid w:val="00E57A0F"/>
    <w:rsid w:val="00E634A4"/>
    <w:rsid w:val="00E7407B"/>
    <w:rsid w:val="00E837F3"/>
    <w:rsid w:val="00E9693F"/>
    <w:rsid w:val="00EC62C4"/>
    <w:rsid w:val="00EF7D1D"/>
    <w:rsid w:val="00F016B6"/>
    <w:rsid w:val="00F32647"/>
    <w:rsid w:val="00F37B2A"/>
    <w:rsid w:val="00F47832"/>
    <w:rsid w:val="00F64FEB"/>
    <w:rsid w:val="00FA5825"/>
    <w:rsid w:val="00FB2CE6"/>
    <w:rsid w:val="00FD6DB0"/>
    <w:rsid w:val="00FE2C8F"/>
    <w:rsid w:val="00FF3744"/>
    <w:rsid w:val="00FF5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79274FF7"/>
  <w15:docId w15:val="{63D9D462-68D1-0544-8A83-8DC7B882F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64FEB"/>
    <w:pPr>
      <w:suppressAutoHyphens/>
    </w:pPr>
    <w:rPr>
      <w:sz w:val="24"/>
      <w:szCs w:val="24"/>
      <w:lang w:eastAsia="zh-CN"/>
    </w:rPr>
  </w:style>
  <w:style w:type="paragraph" w:styleId="Titolo1">
    <w:name w:val="heading 1"/>
    <w:basedOn w:val="Normale"/>
    <w:next w:val="Normale"/>
    <w:qFormat/>
    <w:rsid w:val="00F64FEB"/>
    <w:pPr>
      <w:keepNext/>
      <w:numPr>
        <w:numId w:val="1"/>
      </w:numPr>
      <w:spacing w:before="240" w:after="60"/>
      <w:outlineLvl w:val="0"/>
    </w:pPr>
    <w:rPr>
      <w:rFonts w:ascii="Cambria" w:hAnsi="Cambria" w:cs="Cambria"/>
      <w:b/>
      <w:bCs/>
      <w:kern w:val="1"/>
      <w:sz w:val="32"/>
      <w:szCs w:val="32"/>
    </w:rPr>
  </w:style>
  <w:style w:type="paragraph" w:styleId="Titolo2">
    <w:name w:val="heading 2"/>
    <w:basedOn w:val="Normale"/>
    <w:next w:val="Normale"/>
    <w:qFormat/>
    <w:rsid w:val="00F64FEB"/>
    <w:pPr>
      <w:keepNext/>
      <w:numPr>
        <w:ilvl w:val="1"/>
        <w:numId w:val="1"/>
      </w:numPr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qFormat/>
    <w:rsid w:val="00F64FEB"/>
    <w:pPr>
      <w:keepNext/>
      <w:numPr>
        <w:ilvl w:val="2"/>
        <w:numId w:val="1"/>
      </w:numPr>
      <w:suppressAutoHyphens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sid w:val="00F64FEB"/>
    <w:rPr>
      <w:rFonts w:ascii="Verdana" w:hAnsi="Verdana" w:cs="Times New Roman"/>
    </w:rPr>
  </w:style>
  <w:style w:type="character" w:customStyle="1" w:styleId="WW8Num2z0">
    <w:name w:val="WW8Num2z0"/>
    <w:rsid w:val="00F64FEB"/>
    <w:rPr>
      <w:rFonts w:ascii="Arial" w:hAnsi="Arial" w:cs="Arial" w:hint="default"/>
      <w:sz w:val="16"/>
      <w:szCs w:val="16"/>
    </w:rPr>
  </w:style>
  <w:style w:type="character" w:customStyle="1" w:styleId="WW8Num2z1">
    <w:name w:val="WW8Num2z1"/>
    <w:rsid w:val="00F64FEB"/>
  </w:style>
  <w:style w:type="character" w:customStyle="1" w:styleId="WW8Num2z2">
    <w:name w:val="WW8Num2z2"/>
    <w:rsid w:val="00F64FEB"/>
  </w:style>
  <w:style w:type="character" w:customStyle="1" w:styleId="WW8Num2z3">
    <w:name w:val="WW8Num2z3"/>
    <w:rsid w:val="00F64FEB"/>
  </w:style>
  <w:style w:type="character" w:customStyle="1" w:styleId="WW8Num2z4">
    <w:name w:val="WW8Num2z4"/>
    <w:rsid w:val="00F64FEB"/>
  </w:style>
  <w:style w:type="character" w:customStyle="1" w:styleId="WW8Num2z5">
    <w:name w:val="WW8Num2z5"/>
    <w:rsid w:val="00F64FEB"/>
  </w:style>
  <w:style w:type="character" w:customStyle="1" w:styleId="WW8Num2z6">
    <w:name w:val="WW8Num2z6"/>
    <w:rsid w:val="00F64FEB"/>
  </w:style>
  <w:style w:type="character" w:customStyle="1" w:styleId="WW8Num2z7">
    <w:name w:val="WW8Num2z7"/>
    <w:rsid w:val="00F64FEB"/>
  </w:style>
  <w:style w:type="character" w:customStyle="1" w:styleId="WW8Num2z8">
    <w:name w:val="WW8Num2z8"/>
    <w:rsid w:val="00F64FEB"/>
  </w:style>
  <w:style w:type="character" w:customStyle="1" w:styleId="WW8Num3z0">
    <w:name w:val="WW8Num3z0"/>
    <w:rsid w:val="00F64FEB"/>
    <w:rPr>
      <w:rFonts w:ascii="Wingdings" w:hAnsi="Wingdings" w:cs="Wingdings" w:hint="default"/>
      <w:color w:val="auto"/>
      <w:w w:val="105"/>
      <w:sz w:val="20"/>
      <w:lang w:eastAsia="it-IT"/>
    </w:rPr>
  </w:style>
  <w:style w:type="character" w:customStyle="1" w:styleId="WW8Num3z1">
    <w:name w:val="WW8Num3z1"/>
    <w:rsid w:val="00F64FEB"/>
    <w:rPr>
      <w:rFonts w:ascii="Courier New" w:hAnsi="Courier New" w:cs="Courier New" w:hint="default"/>
    </w:rPr>
  </w:style>
  <w:style w:type="character" w:customStyle="1" w:styleId="WW8Num3z2">
    <w:name w:val="WW8Num3z2"/>
    <w:rsid w:val="00F64FEB"/>
    <w:rPr>
      <w:rFonts w:ascii="Wingdings" w:hAnsi="Wingdings" w:cs="Wingdings" w:hint="default"/>
    </w:rPr>
  </w:style>
  <w:style w:type="character" w:customStyle="1" w:styleId="WW8Num3z3">
    <w:name w:val="WW8Num3z3"/>
    <w:rsid w:val="00F64FEB"/>
    <w:rPr>
      <w:rFonts w:ascii="Symbol" w:hAnsi="Symbol" w:cs="Symbol" w:hint="default"/>
    </w:rPr>
  </w:style>
  <w:style w:type="character" w:customStyle="1" w:styleId="WW8Num4z0">
    <w:name w:val="WW8Num4z0"/>
    <w:rsid w:val="00F64FEB"/>
    <w:rPr>
      <w:rFonts w:ascii="Wingdings" w:hAnsi="Wingdings" w:cs="Wingdings" w:hint="default"/>
    </w:rPr>
  </w:style>
  <w:style w:type="character" w:customStyle="1" w:styleId="WW8Num4z1">
    <w:name w:val="WW8Num4z1"/>
    <w:rsid w:val="00F64FEB"/>
    <w:rPr>
      <w:rFonts w:ascii="Courier New" w:hAnsi="Courier New" w:cs="Courier New" w:hint="default"/>
    </w:rPr>
  </w:style>
  <w:style w:type="character" w:customStyle="1" w:styleId="WW8Num4z3">
    <w:name w:val="WW8Num4z3"/>
    <w:rsid w:val="00F64FEB"/>
    <w:rPr>
      <w:rFonts w:ascii="Symbol" w:hAnsi="Symbol" w:cs="Symbol" w:hint="default"/>
    </w:rPr>
  </w:style>
  <w:style w:type="character" w:customStyle="1" w:styleId="WW8Num5z0">
    <w:name w:val="WW8Num5z0"/>
    <w:rsid w:val="00F64FEB"/>
    <w:rPr>
      <w:rFonts w:ascii="Wingdings" w:hAnsi="Wingdings" w:cs="Wingdings" w:hint="default"/>
      <w:color w:val="auto"/>
    </w:rPr>
  </w:style>
  <w:style w:type="character" w:customStyle="1" w:styleId="WW8Num5z1">
    <w:name w:val="WW8Num5z1"/>
    <w:rsid w:val="00F64FEB"/>
    <w:rPr>
      <w:rFonts w:ascii="Courier New" w:hAnsi="Courier New" w:cs="Courier New" w:hint="default"/>
    </w:rPr>
  </w:style>
  <w:style w:type="character" w:customStyle="1" w:styleId="WW8Num5z2">
    <w:name w:val="WW8Num5z2"/>
    <w:rsid w:val="00F64FEB"/>
    <w:rPr>
      <w:rFonts w:ascii="Wingdings" w:hAnsi="Wingdings" w:cs="Wingdings" w:hint="default"/>
    </w:rPr>
  </w:style>
  <w:style w:type="character" w:customStyle="1" w:styleId="WW8Num5z3">
    <w:name w:val="WW8Num5z3"/>
    <w:rsid w:val="00F64FEB"/>
    <w:rPr>
      <w:rFonts w:ascii="Symbol" w:hAnsi="Symbol" w:cs="Symbol" w:hint="default"/>
    </w:rPr>
  </w:style>
  <w:style w:type="character" w:customStyle="1" w:styleId="WW8Num6z0">
    <w:name w:val="WW8Num6z0"/>
    <w:rsid w:val="00F64FEB"/>
    <w:rPr>
      <w:rFonts w:ascii="Arial" w:hAnsi="Arial" w:cs="Arial" w:hint="default"/>
    </w:rPr>
  </w:style>
  <w:style w:type="character" w:customStyle="1" w:styleId="WW8Num6z1">
    <w:name w:val="WW8Num6z1"/>
    <w:rsid w:val="00F64FEB"/>
    <w:rPr>
      <w:rFonts w:ascii="Courier New" w:hAnsi="Courier New" w:cs="Courier New" w:hint="default"/>
    </w:rPr>
  </w:style>
  <w:style w:type="character" w:customStyle="1" w:styleId="WW8Num6z2">
    <w:name w:val="WW8Num6z2"/>
    <w:rsid w:val="00F64FEB"/>
    <w:rPr>
      <w:rFonts w:ascii="Wingdings" w:hAnsi="Wingdings" w:cs="Wingdings" w:hint="default"/>
    </w:rPr>
  </w:style>
  <w:style w:type="character" w:customStyle="1" w:styleId="WW8Num6z3">
    <w:name w:val="WW8Num6z3"/>
    <w:rsid w:val="00F64FEB"/>
    <w:rPr>
      <w:rFonts w:ascii="Symbol" w:hAnsi="Symbol" w:cs="Symbol" w:hint="default"/>
    </w:rPr>
  </w:style>
  <w:style w:type="character" w:customStyle="1" w:styleId="WW8Num7z0">
    <w:name w:val="WW8Num7z0"/>
    <w:rsid w:val="00F64FEB"/>
    <w:rPr>
      <w:rFonts w:ascii="Symbol" w:hAnsi="Symbol" w:cs="Symbol" w:hint="default"/>
      <w:sz w:val="20"/>
    </w:rPr>
  </w:style>
  <w:style w:type="character" w:customStyle="1" w:styleId="WW8Num7z1">
    <w:name w:val="WW8Num7z1"/>
    <w:rsid w:val="00F64FEB"/>
    <w:rPr>
      <w:rFonts w:ascii="Courier New" w:hAnsi="Courier New" w:cs="Courier New" w:hint="default"/>
      <w:sz w:val="20"/>
    </w:rPr>
  </w:style>
  <w:style w:type="character" w:customStyle="1" w:styleId="WW8Num7z2">
    <w:name w:val="WW8Num7z2"/>
    <w:rsid w:val="00F64FEB"/>
    <w:rPr>
      <w:rFonts w:ascii="Wingdings" w:hAnsi="Wingdings" w:cs="Wingdings" w:hint="default"/>
      <w:sz w:val="20"/>
    </w:rPr>
  </w:style>
  <w:style w:type="character" w:customStyle="1" w:styleId="WW8Num8z0">
    <w:name w:val="WW8Num8z0"/>
    <w:rsid w:val="00F64FEB"/>
    <w:rPr>
      <w:rFonts w:ascii="Wingdings" w:eastAsia="Calibri" w:hAnsi="Wingdings" w:cs="Wingdings" w:hint="default"/>
      <w:color w:val="auto"/>
      <w:w w:val="105"/>
      <w:sz w:val="20"/>
      <w:szCs w:val="20"/>
      <w:lang w:eastAsia="it-IT"/>
    </w:rPr>
  </w:style>
  <w:style w:type="character" w:customStyle="1" w:styleId="WW8Num8z1">
    <w:name w:val="WW8Num8z1"/>
    <w:rsid w:val="00F64FEB"/>
    <w:rPr>
      <w:rFonts w:ascii="Courier New" w:hAnsi="Courier New" w:cs="Courier New" w:hint="default"/>
    </w:rPr>
  </w:style>
  <w:style w:type="character" w:customStyle="1" w:styleId="WW8Num8z2">
    <w:name w:val="WW8Num8z2"/>
    <w:rsid w:val="00F64FEB"/>
    <w:rPr>
      <w:rFonts w:ascii="Wingdings" w:hAnsi="Wingdings" w:cs="Wingdings" w:hint="default"/>
    </w:rPr>
  </w:style>
  <w:style w:type="character" w:customStyle="1" w:styleId="WW8Num8z3">
    <w:name w:val="WW8Num8z3"/>
    <w:rsid w:val="00F64FEB"/>
    <w:rPr>
      <w:rFonts w:ascii="Symbol" w:hAnsi="Symbol" w:cs="Symbol" w:hint="default"/>
    </w:rPr>
  </w:style>
  <w:style w:type="character" w:customStyle="1" w:styleId="WW8Num9z0">
    <w:name w:val="WW8Num9z0"/>
    <w:rsid w:val="00F64FEB"/>
    <w:rPr>
      <w:rFonts w:ascii="Symbol" w:hAnsi="Symbol" w:cs="Symbol" w:hint="default"/>
      <w:sz w:val="22"/>
      <w:szCs w:val="22"/>
    </w:rPr>
  </w:style>
  <w:style w:type="character" w:customStyle="1" w:styleId="WW8Num9z1">
    <w:name w:val="WW8Num9z1"/>
    <w:rsid w:val="00F64FEB"/>
    <w:rPr>
      <w:rFonts w:ascii="Courier New" w:hAnsi="Courier New" w:cs="Courier New" w:hint="default"/>
    </w:rPr>
  </w:style>
  <w:style w:type="character" w:customStyle="1" w:styleId="WW8Num9z2">
    <w:name w:val="WW8Num9z2"/>
    <w:rsid w:val="00F64FEB"/>
    <w:rPr>
      <w:rFonts w:ascii="Wingdings" w:hAnsi="Wingdings" w:cs="Wingdings" w:hint="default"/>
    </w:rPr>
  </w:style>
  <w:style w:type="character" w:customStyle="1" w:styleId="WW8Num10z0">
    <w:name w:val="WW8Num10z0"/>
    <w:rsid w:val="00F64FEB"/>
    <w:rPr>
      <w:rFonts w:ascii="Symbol" w:hAnsi="Symbol" w:cs="Symbol" w:hint="default"/>
    </w:rPr>
  </w:style>
  <w:style w:type="character" w:customStyle="1" w:styleId="WW8Num10z1">
    <w:name w:val="WW8Num10z1"/>
    <w:rsid w:val="00F64FEB"/>
    <w:rPr>
      <w:rFonts w:ascii="Courier New" w:hAnsi="Courier New" w:cs="Courier New" w:hint="default"/>
    </w:rPr>
  </w:style>
  <w:style w:type="character" w:customStyle="1" w:styleId="WW8Num10z2">
    <w:name w:val="WW8Num10z2"/>
    <w:rsid w:val="00F64FEB"/>
    <w:rPr>
      <w:rFonts w:ascii="Wingdings" w:hAnsi="Wingdings" w:cs="Wingdings" w:hint="default"/>
    </w:rPr>
  </w:style>
  <w:style w:type="character" w:customStyle="1" w:styleId="WW8Num11z0">
    <w:name w:val="WW8Num11z0"/>
    <w:rsid w:val="00F64FEB"/>
    <w:rPr>
      <w:rFonts w:hint="default"/>
    </w:rPr>
  </w:style>
  <w:style w:type="character" w:customStyle="1" w:styleId="WW8Num11z1">
    <w:name w:val="WW8Num11z1"/>
    <w:rsid w:val="00F64FEB"/>
  </w:style>
  <w:style w:type="character" w:customStyle="1" w:styleId="WW8Num11z2">
    <w:name w:val="WW8Num11z2"/>
    <w:rsid w:val="00F64FEB"/>
  </w:style>
  <w:style w:type="character" w:customStyle="1" w:styleId="WW8Num11z3">
    <w:name w:val="WW8Num11z3"/>
    <w:rsid w:val="00F64FEB"/>
  </w:style>
  <w:style w:type="character" w:customStyle="1" w:styleId="WW8Num11z4">
    <w:name w:val="WW8Num11z4"/>
    <w:rsid w:val="00F64FEB"/>
  </w:style>
  <w:style w:type="character" w:customStyle="1" w:styleId="WW8Num11z5">
    <w:name w:val="WW8Num11z5"/>
    <w:rsid w:val="00F64FEB"/>
  </w:style>
  <w:style w:type="character" w:customStyle="1" w:styleId="WW8Num11z6">
    <w:name w:val="WW8Num11z6"/>
    <w:rsid w:val="00F64FEB"/>
  </w:style>
  <w:style w:type="character" w:customStyle="1" w:styleId="WW8Num11z7">
    <w:name w:val="WW8Num11z7"/>
    <w:rsid w:val="00F64FEB"/>
  </w:style>
  <w:style w:type="character" w:customStyle="1" w:styleId="WW8Num11z8">
    <w:name w:val="WW8Num11z8"/>
    <w:rsid w:val="00F64FEB"/>
  </w:style>
  <w:style w:type="character" w:customStyle="1" w:styleId="WW8Num12z0">
    <w:name w:val="WW8Num12z0"/>
    <w:rsid w:val="00F64FEB"/>
    <w:rPr>
      <w:rFonts w:ascii="Wingdings" w:eastAsia="Calibri" w:hAnsi="Wingdings" w:cs="Wingdings" w:hint="default"/>
      <w:color w:val="auto"/>
    </w:rPr>
  </w:style>
  <w:style w:type="character" w:customStyle="1" w:styleId="WW8Num12z1">
    <w:name w:val="WW8Num12z1"/>
    <w:rsid w:val="00F64FEB"/>
    <w:rPr>
      <w:rFonts w:ascii="Courier New" w:hAnsi="Courier New" w:cs="Courier New" w:hint="default"/>
    </w:rPr>
  </w:style>
  <w:style w:type="character" w:customStyle="1" w:styleId="WW8Num12z2">
    <w:name w:val="WW8Num12z2"/>
    <w:rsid w:val="00F64FEB"/>
    <w:rPr>
      <w:rFonts w:ascii="Wingdings" w:hAnsi="Wingdings" w:cs="Wingdings" w:hint="default"/>
    </w:rPr>
  </w:style>
  <w:style w:type="character" w:customStyle="1" w:styleId="WW8Num12z3">
    <w:name w:val="WW8Num12z3"/>
    <w:rsid w:val="00F64FEB"/>
    <w:rPr>
      <w:rFonts w:ascii="Symbol" w:hAnsi="Symbol" w:cs="Symbol" w:hint="default"/>
    </w:rPr>
  </w:style>
  <w:style w:type="character" w:customStyle="1" w:styleId="WW8Num13z0">
    <w:name w:val="WW8Num13z0"/>
    <w:rsid w:val="00F64FEB"/>
    <w:rPr>
      <w:rFonts w:ascii="Wingdings" w:hAnsi="Wingdings" w:cs="Wingdings" w:hint="default"/>
      <w:w w:val="105"/>
      <w:lang w:eastAsia="it-IT"/>
    </w:rPr>
  </w:style>
  <w:style w:type="character" w:customStyle="1" w:styleId="WW8Num13z1">
    <w:name w:val="WW8Num13z1"/>
    <w:rsid w:val="00F64FEB"/>
    <w:rPr>
      <w:rFonts w:ascii="Courier New" w:hAnsi="Courier New" w:cs="Courier New" w:hint="default"/>
    </w:rPr>
  </w:style>
  <w:style w:type="character" w:customStyle="1" w:styleId="WW8Num13z3">
    <w:name w:val="WW8Num13z3"/>
    <w:rsid w:val="00F64FEB"/>
    <w:rPr>
      <w:rFonts w:ascii="Symbol" w:hAnsi="Symbol" w:cs="Symbol" w:hint="default"/>
    </w:rPr>
  </w:style>
  <w:style w:type="character" w:customStyle="1" w:styleId="WW8Num14z0">
    <w:name w:val="WW8Num14z0"/>
    <w:rsid w:val="00F64FEB"/>
    <w:rPr>
      <w:rFonts w:hint="default"/>
    </w:rPr>
  </w:style>
  <w:style w:type="character" w:customStyle="1" w:styleId="WW8Num14z1">
    <w:name w:val="WW8Num14z1"/>
    <w:rsid w:val="00F64FEB"/>
  </w:style>
  <w:style w:type="character" w:customStyle="1" w:styleId="WW8Num14z2">
    <w:name w:val="WW8Num14z2"/>
    <w:rsid w:val="00F64FEB"/>
  </w:style>
  <w:style w:type="character" w:customStyle="1" w:styleId="WW8Num14z3">
    <w:name w:val="WW8Num14z3"/>
    <w:rsid w:val="00F64FEB"/>
  </w:style>
  <w:style w:type="character" w:customStyle="1" w:styleId="WW8Num14z4">
    <w:name w:val="WW8Num14z4"/>
    <w:rsid w:val="00F64FEB"/>
  </w:style>
  <w:style w:type="character" w:customStyle="1" w:styleId="WW8Num14z5">
    <w:name w:val="WW8Num14z5"/>
    <w:rsid w:val="00F64FEB"/>
  </w:style>
  <w:style w:type="character" w:customStyle="1" w:styleId="WW8Num14z6">
    <w:name w:val="WW8Num14z6"/>
    <w:rsid w:val="00F64FEB"/>
  </w:style>
  <w:style w:type="character" w:customStyle="1" w:styleId="WW8Num14z7">
    <w:name w:val="WW8Num14z7"/>
    <w:rsid w:val="00F64FEB"/>
  </w:style>
  <w:style w:type="character" w:customStyle="1" w:styleId="WW8Num14z8">
    <w:name w:val="WW8Num14z8"/>
    <w:rsid w:val="00F64FEB"/>
  </w:style>
  <w:style w:type="character" w:customStyle="1" w:styleId="WW8Num15z0">
    <w:name w:val="WW8Num15z0"/>
    <w:rsid w:val="00F64FEB"/>
    <w:rPr>
      <w:rFonts w:ascii="Arial" w:hAnsi="Arial" w:cs="Arial" w:hint="default"/>
      <w:b/>
      <w:color w:val="000000"/>
      <w:spacing w:val="21"/>
      <w:lang w:eastAsia="it-IT"/>
    </w:rPr>
  </w:style>
  <w:style w:type="character" w:customStyle="1" w:styleId="WW8Num15z1">
    <w:name w:val="WW8Num15z1"/>
    <w:rsid w:val="00F64FEB"/>
  </w:style>
  <w:style w:type="character" w:customStyle="1" w:styleId="WW8Num15z2">
    <w:name w:val="WW8Num15z2"/>
    <w:rsid w:val="00F64FEB"/>
  </w:style>
  <w:style w:type="character" w:customStyle="1" w:styleId="WW8Num15z3">
    <w:name w:val="WW8Num15z3"/>
    <w:rsid w:val="00F64FEB"/>
  </w:style>
  <w:style w:type="character" w:customStyle="1" w:styleId="WW8Num15z4">
    <w:name w:val="WW8Num15z4"/>
    <w:rsid w:val="00F64FEB"/>
  </w:style>
  <w:style w:type="character" w:customStyle="1" w:styleId="WW8Num15z5">
    <w:name w:val="WW8Num15z5"/>
    <w:rsid w:val="00F64FEB"/>
  </w:style>
  <w:style w:type="character" w:customStyle="1" w:styleId="WW8Num15z6">
    <w:name w:val="WW8Num15z6"/>
    <w:rsid w:val="00F64FEB"/>
  </w:style>
  <w:style w:type="character" w:customStyle="1" w:styleId="WW8Num15z7">
    <w:name w:val="WW8Num15z7"/>
    <w:rsid w:val="00F64FEB"/>
  </w:style>
  <w:style w:type="character" w:customStyle="1" w:styleId="WW8Num15z8">
    <w:name w:val="WW8Num15z8"/>
    <w:rsid w:val="00F64FEB"/>
  </w:style>
  <w:style w:type="character" w:customStyle="1" w:styleId="WW8Num16z0">
    <w:name w:val="WW8Num16z0"/>
    <w:rsid w:val="00F64FEB"/>
    <w:rPr>
      <w:rFonts w:hint="default"/>
    </w:rPr>
  </w:style>
  <w:style w:type="character" w:customStyle="1" w:styleId="WW8Num16z1">
    <w:name w:val="WW8Num16z1"/>
    <w:rsid w:val="00F64FEB"/>
  </w:style>
  <w:style w:type="character" w:customStyle="1" w:styleId="WW8Num16z2">
    <w:name w:val="WW8Num16z2"/>
    <w:rsid w:val="00F64FEB"/>
  </w:style>
  <w:style w:type="character" w:customStyle="1" w:styleId="WW8Num16z3">
    <w:name w:val="WW8Num16z3"/>
    <w:rsid w:val="00F64FEB"/>
  </w:style>
  <w:style w:type="character" w:customStyle="1" w:styleId="WW8Num16z4">
    <w:name w:val="WW8Num16z4"/>
    <w:rsid w:val="00F64FEB"/>
  </w:style>
  <w:style w:type="character" w:customStyle="1" w:styleId="WW8Num16z5">
    <w:name w:val="WW8Num16z5"/>
    <w:rsid w:val="00F64FEB"/>
  </w:style>
  <w:style w:type="character" w:customStyle="1" w:styleId="WW8Num16z6">
    <w:name w:val="WW8Num16z6"/>
    <w:rsid w:val="00F64FEB"/>
  </w:style>
  <w:style w:type="character" w:customStyle="1" w:styleId="WW8Num16z7">
    <w:name w:val="WW8Num16z7"/>
    <w:rsid w:val="00F64FEB"/>
  </w:style>
  <w:style w:type="character" w:customStyle="1" w:styleId="WW8Num16z8">
    <w:name w:val="WW8Num16z8"/>
    <w:rsid w:val="00F64FEB"/>
  </w:style>
  <w:style w:type="character" w:customStyle="1" w:styleId="WW8Num17z0">
    <w:name w:val="WW8Num17z0"/>
    <w:rsid w:val="00F64FEB"/>
    <w:rPr>
      <w:rFonts w:ascii="Symbol" w:hAnsi="Symbol" w:cs="Symbol" w:hint="default"/>
    </w:rPr>
  </w:style>
  <w:style w:type="character" w:customStyle="1" w:styleId="WW8Num17z1">
    <w:name w:val="WW8Num17z1"/>
    <w:rsid w:val="00F64FEB"/>
    <w:rPr>
      <w:rFonts w:ascii="Courier New" w:hAnsi="Courier New" w:cs="Courier New" w:hint="default"/>
    </w:rPr>
  </w:style>
  <w:style w:type="character" w:customStyle="1" w:styleId="WW8Num17z2">
    <w:name w:val="WW8Num17z2"/>
    <w:rsid w:val="00F64FEB"/>
    <w:rPr>
      <w:rFonts w:ascii="Wingdings" w:hAnsi="Wingdings" w:cs="Wingdings" w:hint="default"/>
    </w:rPr>
  </w:style>
  <w:style w:type="character" w:customStyle="1" w:styleId="WW8Num18z0">
    <w:name w:val="WW8Num18z0"/>
    <w:rsid w:val="00F64FEB"/>
    <w:rPr>
      <w:rFonts w:ascii="Wingdings" w:eastAsia="Calibri" w:hAnsi="Wingdings" w:cs="Wingdings" w:hint="default"/>
      <w:sz w:val="18"/>
      <w:szCs w:val="18"/>
      <w:lang w:eastAsia="ar-SA"/>
    </w:rPr>
  </w:style>
  <w:style w:type="character" w:customStyle="1" w:styleId="WW8Num18z1">
    <w:name w:val="WW8Num18z1"/>
    <w:rsid w:val="00F64FEB"/>
    <w:rPr>
      <w:rFonts w:ascii="Courier New" w:hAnsi="Courier New" w:cs="Courier New" w:hint="default"/>
    </w:rPr>
  </w:style>
  <w:style w:type="character" w:customStyle="1" w:styleId="WW8Num18z3">
    <w:name w:val="WW8Num18z3"/>
    <w:rsid w:val="00F64FEB"/>
    <w:rPr>
      <w:rFonts w:ascii="Symbol" w:hAnsi="Symbol" w:cs="Symbol" w:hint="default"/>
    </w:rPr>
  </w:style>
  <w:style w:type="character" w:customStyle="1" w:styleId="WW8Num19z0">
    <w:name w:val="WW8Num19z0"/>
    <w:rsid w:val="00F64FEB"/>
    <w:rPr>
      <w:rFonts w:ascii="Courier New" w:hAnsi="Courier New" w:cs="Courier New" w:hint="default"/>
    </w:rPr>
  </w:style>
  <w:style w:type="character" w:customStyle="1" w:styleId="WW8Num19z2">
    <w:name w:val="WW8Num19z2"/>
    <w:rsid w:val="00F64FEB"/>
    <w:rPr>
      <w:rFonts w:ascii="Wingdings" w:hAnsi="Wingdings" w:cs="Wingdings" w:hint="default"/>
    </w:rPr>
  </w:style>
  <w:style w:type="character" w:customStyle="1" w:styleId="WW8Num19z3">
    <w:name w:val="WW8Num19z3"/>
    <w:rsid w:val="00F64FEB"/>
    <w:rPr>
      <w:rFonts w:ascii="Symbol" w:hAnsi="Symbol" w:cs="Symbol" w:hint="default"/>
    </w:rPr>
  </w:style>
  <w:style w:type="character" w:customStyle="1" w:styleId="WW8Num20z0">
    <w:name w:val="WW8Num20z0"/>
    <w:rsid w:val="00F64FEB"/>
    <w:rPr>
      <w:rFonts w:hint="default"/>
    </w:rPr>
  </w:style>
  <w:style w:type="character" w:customStyle="1" w:styleId="WW8Num20z1">
    <w:name w:val="WW8Num20z1"/>
    <w:rsid w:val="00F64FEB"/>
  </w:style>
  <w:style w:type="character" w:customStyle="1" w:styleId="WW8Num20z2">
    <w:name w:val="WW8Num20z2"/>
    <w:rsid w:val="00F64FEB"/>
  </w:style>
  <w:style w:type="character" w:customStyle="1" w:styleId="WW8Num20z3">
    <w:name w:val="WW8Num20z3"/>
    <w:rsid w:val="00F64FEB"/>
  </w:style>
  <w:style w:type="character" w:customStyle="1" w:styleId="WW8Num20z4">
    <w:name w:val="WW8Num20z4"/>
    <w:rsid w:val="00F64FEB"/>
  </w:style>
  <w:style w:type="character" w:customStyle="1" w:styleId="WW8Num20z5">
    <w:name w:val="WW8Num20z5"/>
    <w:rsid w:val="00F64FEB"/>
  </w:style>
  <w:style w:type="character" w:customStyle="1" w:styleId="WW8Num20z6">
    <w:name w:val="WW8Num20z6"/>
    <w:rsid w:val="00F64FEB"/>
  </w:style>
  <w:style w:type="character" w:customStyle="1" w:styleId="WW8Num20z7">
    <w:name w:val="WW8Num20z7"/>
    <w:rsid w:val="00F64FEB"/>
  </w:style>
  <w:style w:type="character" w:customStyle="1" w:styleId="WW8Num20z8">
    <w:name w:val="WW8Num20z8"/>
    <w:rsid w:val="00F64FEB"/>
  </w:style>
  <w:style w:type="character" w:customStyle="1" w:styleId="WW8Num21z0">
    <w:name w:val="WW8Num21z0"/>
    <w:rsid w:val="00F64FEB"/>
    <w:rPr>
      <w:rFonts w:hint="default"/>
    </w:rPr>
  </w:style>
  <w:style w:type="character" w:customStyle="1" w:styleId="WW8Num21z1">
    <w:name w:val="WW8Num21z1"/>
    <w:rsid w:val="00F64FEB"/>
  </w:style>
  <w:style w:type="character" w:customStyle="1" w:styleId="WW8Num21z2">
    <w:name w:val="WW8Num21z2"/>
    <w:rsid w:val="00F64FEB"/>
  </w:style>
  <w:style w:type="character" w:customStyle="1" w:styleId="WW8Num21z3">
    <w:name w:val="WW8Num21z3"/>
    <w:rsid w:val="00F64FEB"/>
  </w:style>
  <w:style w:type="character" w:customStyle="1" w:styleId="WW8Num21z4">
    <w:name w:val="WW8Num21z4"/>
    <w:rsid w:val="00F64FEB"/>
  </w:style>
  <w:style w:type="character" w:customStyle="1" w:styleId="WW8Num21z5">
    <w:name w:val="WW8Num21z5"/>
    <w:rsid w:val="00F64FEB"/>
  </w:style>
  <w:style w:type="character" w:customStyle="1" w:styleId="WW8Num21z6">
    <w:name w:val="WW8Num21z6"/>
    <w:rsid w:val="00F64FEB"/>
  </w:style>
  <w:style w:type="character" w:customStyle="1" w:styleId="WW8Num21z7">
    <w:name w:val="WW8Num21z7"/>
    <w:rsid w:val="00F64FEB"/>
  </w:style>
  <w:style w:type="character" w:customStyle="1" w:styleId="WW8Num21z8">
    <w:name w:val="WW8Num21z8"/>
    <w:rsid w:val="00F64FEB"/>
  </w:style>
  <w:style w:type="character" w:customStyle="1" w:styleId="WW8Num22z0">
    <w:name w:val="WW8Num22z0"/>
    <w:rsid w:val="00F64FEB"/>
    <w:rPr>
      <w:rFonts w:ascii="Courier New" w:hAnsi="Courier New" w:cs="Courier New" w:hint="default"/>
    </w:rPr>
  </w:style>
  <w:style w:type="character" w:customStyle="1" w:styleId="WW8Num22z2">
    <w:name w:val="WW8Num22z2"/>
    <w:rsid w:val="00F64FEB"/>
    <w:rPr>
      <w:rFonts w:ascii="Wingdings" w:hAnsi="Wingdings" w:cs="Wingdings" w:hint="default"/>
    </w:rPr>
  </w:style>
  <w:style w:type="character" w:customStyle="1" w:styleId="WW8Num22z3">
    <w:name w:val="WW8Num22z3"/>
    <w:rsid w:val="00F64FEB"/>
    <w:rPr>
      <w:rFonts w:ascii="Symbol" w:hAnsi="Symbol" w:cs="Symbol" w:hint="default"/>
    </w:rPr>
  </w:style>
  <w:style w:type="character" w:customStyle="1" w:styleId="WW8Num23z0">
    <w:name w:val="WW8Num23z0"/>
    <w:rsid w:val="00F64FEB"/>
    <w:rPr>
      <w:rFonts w:ascii="Wingdings" w:hAnsi="Wingdings" w:cs="Wingdings" w:hint="default"/>
    </w:rPr>
  </w:style>
  <w:style w:type="character" w:customStyle="1" w:styleId="WW8Num23z1">
    <w:name w:val="WW8Num23z1"/>
    <w:rsid w:val="00F64FEB"/>
    <w:rPr>
      <w:rFonts w:ascii="Courier New" w:hAnsi="Courier New" w:cs="Courier New" w:hint="default"/>
    </w:rPr>
  </w:style>
  <w:style w:type="character" w:customStyle="1" w:styleId="WW8Num23z3">
    <w:name w:val="WW8Num23z3"/>
    <w:rsid w:val="00F64FEB"/>
    <w:rPr>
      <w:rFonts w:ascii="Symbol" w:hAnsi="Symbol" w:cs="Symbol" w:hint="default"/>
    </w:rPr>
  </w:style>
  <w:style w:type="character" w:customStyle="1" w:styleId="WW8Num24z0">
    <w:name w:val="WW8Num24z0"/>
    <w:rsid w:val="00F64FEB"/>
    <w:rPr>
      <w:rFonts w:hint="default"/>
      <w:color w:val="auto"/>
    </w:rPr>
  </w:style>
  <w:style w:type="character" w:customStyle="1" w:styleId="WW8Num24z1">
    <w:name w:val="WW8Num24z1"/>
    <w:rsid w:val="00F64FEB"/>
  </w:style>
  <w:style w:type="character" w:customStyle="1" w:styleId="WW8Num24z2">
    <w:name w:val="WW8Num24z2"/>
    <w:rsid w:val="00F64FEB"/>
  </w:style>
  <w:style w:type="character" w:customStyle="1" w:styleId="WW8Num24z3">
    <w:name w:val="WW8Num24z3"/>
    <w:rsid w:val="00F64FEB"/>
  </w:style>
  <w:style w:type="character" w:customStyle="1" w:styleId="WW8Num24z4">
    <w:name w:val="WW8Num24z4"/>
    <w:rsid w:val="00F64FEB"/>
  </w:style>
  <w:style w:type="character" w:customStyle="1" w:styleId="WW8Num24z5">
    <w:name w:val="WW8Num24z5"/>
    <w:rsid w:val="00F64FEB"/>
  </w:style>
  <w:style w:type="character" w:customStyle="1" w:styleId="WW8Num24z6">
    <w:name w:val="WW8Num24z6"/>
    <w:rsid w:val="00F64FEB"/>
  </w:style>
  <w:style w:type="character" w:customStyle="1" w:styleId="WW8Num24z7">
    <w:name w:val="WW8Num24z7"/>
    <w:rsid w:val="00F64FEB"/>
  </w:style>
  <w:style w:type="character" w:customStyle="1" w:styleId="WW8Num24z8">
    <w:name w:val="WW8Num24z8"/>
    <w:rsid w:val="00F64FEB"/>
  </w:style>
  <w:style w:type="character" w:customStyle="1" w:styleId="Carpredefinitoparagrafo2">
    <w:name w:val="Car. predefinito paragrafo2"/>
    <w:rsid w:val="00F64FEB"/>
  </w:style>
  <w:style w:type="character" w:customStyle="1" w:styleId="Absatz-Standardschriftart">
    <w:name w:val="Absatz-Standardschriftart"/>
    <w:rsid w:val="00F64FEB"/>
  </w:style>
  <w:style w:type="character" w:customStyle="1" w:styleId="WW8Num1z1">
    <w:name w:val="WW8Num1z1"/>
    <w:rsid w:val="00F64FEB"/>
    <w:rPr>
      <w:rFonts w:ascii="Courier New" w:hAnsi="Courier New" w:cs="Courier New"/>
    </w:rPr>
  </w:style>
  <w:style w:type="character" w:customStyle="1" w:styleId="WW8Num1z2">
    <w:name w:val="WW8Num1z2"/>
    <w:rsid w:val="00F64FEB"/>
    <w:rPr>
      <w:rFonts w:ascii="Wingdings" w:hAnsi="Wingdings" w:cs="Wingdings"/>
    </w:rPr>
  </w:style>
  <w:style w:type="character" w:customStyle="1" w:styleId="WW8Num1z3">
    <w:name w:val="WW8Num1z3"/>
    <w:rsid w:val="00F64FEB"/>
    <w:rPr>
      <w:rFonts w:ascii="Symbol" w:hAnsi="Symbol" w:cs="Symbol"/>
    </w:rPr>
  </w:style>
  <w:style w:type="character" w:customStyle="1" w:styleId="Carpredefinitoparagrafo1">
    <w:name w:val="Car. predefinito paragrafo1"/>
    <w:rsid w:val="00F64FEB"/>
  </w:style>
  <w:style w:type="character" w:customStyle="1" w:styleId="IntestazioneCarattere">
    <w:name w:val="Intestazione Carattere"/>
    <w:uiPriority w:val="99"/>
    <w:rsid w:val="00F64FEB"/>
    <w:rPr>
      <w:sz w:val="24"/>
      <w:szCs w:val="24"/>
      <w:lang w:eastAsia="zh-CN"/>
    </w:rPr>
  </w:style>
  <w:style w:type="character" w:customStyle="1" w:styleId="PidipaginaCarattere">
    <w:name w:val="Piè di pagina Carattere"/>
    <w:uiPriority w:val="99"/>
    <w:rsid w:val="00F64FEB"/>
    <w:rPr>
      <w:sz w:val="24"/>
      <w:szCs w:val="24"/>
      <w:lang w:eastAsia="zh-CN"/>
    </w:rPr>
  </w:style>
  <w:style w:type="character" w:styleId="Numeropagina">
    <w:name w:val="page number"/>
    <w:rsid w:val="00F64FEB"/>
  </w:style>
  <w:style w:type="character" w:customStyle="1" w:styleId="CharacterStyle2">
    <w:name w:val="Character Style 2"/>
    <w:rsid w:val="00F64FEB"/>
    <w:rPr>
      <w:rFonts w:ascii="Arial" w:hAnsi="Arial" w:cs="Arial"/>
      <w:sz w:val="24"/>
    </w:rPr>
  </w:style>
  <w:style w:type="character" w:customStyle="1" w:styleId="CitazioneCarattere">
    <w:name w:val="Citazione Carattere"/>
    <w:rsid w:val="00F64FEB"/>
    <w:rPr>
      <w:rFonts w:ascii="Calibri" w:eastAsia="Calibri" w:hAnsi="Calibri" w:cs="Calibri"/>
      <w:i/>
      <w:iCs/>
      <w:color w:val="000000"/>
      <w:sz w:val="22"/>
      <w:szCs w:val="22"/>
    </w:rPr>
  </w:style>
  <w:style w:type="character" w:customStyle="1" w:styleId="Caratteredellanota">
    <w:name w:val="Carattere della nota"/>
    <w:rsid w:val="00F64FEB"/>
    <w:rPr>
      <w:rFonts w:cs="Times New Roman"/>
      <w:vertAlign w:val="superscript"/>
    </w:rPr>
  </w:style>
  <w:style w:type="character" w:customStyle="1" w:styleId="Titolo3Carattere">
    <w:name w:val="Titolo 3 Carattere"/>
    <w:rsid w:val="00F64FEB"/>
    <w:rPr>
      <w:rFonts w:ascii="Arial" w:hAnsi="Arial" w:cs="Arial"/>
      <w:b/>
      <w:bCs/>
      <w:sz w:val="26"/>
      <w:szCs w:val="26"/>
    </w:rPr>
  </w:style>
  <w:style w:type="character" w:customStyle="1" w:styleId="TestonotaapidipaginaCarattere">
    <w:name w:val="Testo nota a piè di pagina Carattere"/>
    <w:rsid w:val="00F64FEB"/>
    <w:rPr>
      <w:lang w:eastAsia="zh-CN"/>
    </w:rPr>
  </w:style>
  <w:style w:type="character" w:customStyle="1" w:styleId="Rimandonotaapidipagina1">
    <w:name w:val="Rimando nota a piè di pagina1"/>
    <w:rsid w:val="00F64FEB"/>
    <w:rPr>
      <w:vertAlign w:val="superscript"/>
    </w:rPr>
  </w:style>
  <w:style w:type="character" w:customStyle="1" w:styleId="Titolo1Carattere">
    <w:name w:val="Titolo 1 Carattere"/>
    <w:rsid w:val="00F64FEB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CorpotestoCarattere">
    <w:name w:val="Corpo testo Carattere"/>
    <w:rsid w:val="00F64FEB"/>
    <w:rPr>
      <w:sz w:val="24"/>
      <w:szCs w:val="24"/>
      <w:lang w:eastAsia="zh-CN"/>
    </w:rPr>
  </w:style>
  <w:style w:type="character" w:customStyle="1" w:styleId="Titolo2Carattere">
    <w:name w:val="Titolo 2 Carattere"/>
    <w:rsid w:val="00F64FEB"/>
    <w:rPr>
      <w:rFonts w:ascii="Cambria" w:eastAsia="Times New Roman" w:hAnsi="Cambria" w:cs="Times New Roman"/>
      <w:b/>
      <w:bCs/>
      <w:i/>
      <w:iCs/>
      <w:sz w:val="28"/>
      <w:szCs w:val="28"/>
      <w:lang w:eastAsia="zh-CN"/>
    </w:rPr>
  </w:style>
  <w:style w:type="character" w:customStyle="1" w:styleId="TestonotadichiusuraCarattere">
    <w:name w:val="Testo nota di chiusura Carattere"/>
    <w:rsid w:val="00F64FEB"/>
    <w:rPr>
      <w:lang w:eastAsia="zh-CN"/>
    </w:rPr>
  </w:style>
  <w:style w:type="character" w:customStyle="1" w:styleId="Caratterenotadichiusura">
    <w:name w:val="Carattere nota di chiusura"/>
    <w:rsid w:val="00F64FEB"/>
    <w:rPr>
      <w:vertAlign w:val="superscript"/>
    </w:rPr>
  </w:style>
  <w:style w:type="character" w:styleId="Collegamentoipertestuale">
    <w:name w:val="Hyperlink"/>
    <w:rsid w:val="00F64FEB"/>
    <w:rPr>
      <w:color w:val="0000FF"/>
      <w:u w:val="single"/>
    </w:rPr>
  </w:style>
  <w:style w:type="character" w:customStyle="1" w:styleId="TestofumettoCarattere">
    <w:name w:val="Testo fumetto Carattere"/>
    <w:rsid w:val="00F64FEB"/>
    <w:rPr>
      <w:rFonts w:ascii="Tahoma" w:hAnsi="Tahoma" w:cs="Tahoma"/>
      <w:sz w:val="16"/>
      <w:szCs w:val="16"/>
      <w:lang w:eastAsia="zh-CN"/>
    </w:rPr>
  </w:style>
  <w:style w:type="character" w:customStyle="1" w:styleId="TestocommentoCarattere">
    <w:name w:val="Testo commento Carattere"/>
    <w:rsid w:val="00F64FEB"/>
    <w:rPr>
      <w:lang w:eastAsia="zh-CN"/>
    </w:rPr>
  </w:style>
  <w:style w:type="character" w:styleId="Rimandonotaapidipagina">
    <w:name w:val="footnote reference"/>
    <w:rsid w:val="00F64FEB"/>
    <w:rPr>
      <w:vertAlign w:val="superscript"/>
    </w:rPr>
  </w:style>
  <w:style w:type="character" w:styleId="Rimandonotadichiusura">
    <w:name w:val="endnote reference"/>
    <w:rsid w:val="00F64FEB"/>
    <w:rPr>
      <w:vertAlign w:val="superscript"/>
    </w:rPr>
  </w:style>
  <w:style w:type="paragraph" w:customStyle="1" w:styleId="Titolo10">
    <w:name w:val="Titolo1"/>
    <w:basedOn w:val="Normale"/>
    <w:next w:val="Corpotesto"/>
    <w:rsid w:val="00F64FE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testo">
    <w:name w:val="Body Text"/>
    <w:basedOn w:val="Normale"/>
    <w:rsid w:val="00F64FEB"/>
    <w:pPr>
      <w:spacing w:after="120"/>
    </w:pPr>
  </w:style>
  <w:style w:type="paragraph" w:styleId="Elenco">
    <w:name w:val="List"/>
    <w:basedOn w:val="Corpotesto"/>
    <w:rsid w:val="00F64FEB"/>
    <w:rPr>
      <w:rFonts w:cs="Lohit Hindi"/>
    </w:rPr>
  </w:style>
  <w:style w:type="paragraph" w:styleId="Didascalia">
    <w:name w:val="caption"/>
    <w:basedOn w:val="Normale"/>
    <w:qFormat/>
    <w:rsid w:val="00F64FEB"/>
    <w:pPr>
      <w:suppressLineNumbers/>
      <w:spacing w:before="120" w:after="120"/>
    </w:pPr>
    <w:rPr>
      <w:rFonts w:cs="Lohit Hindi"/>
      <w:i/>
      <w:iCs/>
    </w:rPr>
  </w:style>
  <w:style w:type="paragraph" w:customStyle="1" w:styleId="Indice">
    <w:name w:val="Indice"/>
    <w:basedOn w:val="Normale"/>
    <w:rsid w:val="00F64FEB"/>
    <w:pPr>
      <w:suppressLineNumbers/>
    </w:pPr>
    <w:rPr>
      <w:rFonts w:cs="Lohit Hindi"/>
    </w:rPr>
  </w:style>
  <w:style w:type="paragraph" w:customStyle="1" w:styleId="Intestazione1">
    <w:name w:val="Intestazione1"/>
    <w:basedOn w:val="Normale"/>
    <w:next w:val="Corpotesto"/>
    <w:rsid w:val="00F64FEB"/>
    <w:pPr>
      <w:keepNext/>
      <w:spacing w:before="240" w:after="120"/>
    </w:pPr>
    <w:rPr>
      <w:rFonts w:ascii="Liberation Sans" w:eastAsia="DejaVu Sans" w:hAnsi="Liberation Sans" w:cs="Lohit Hindi"/>
      <w:sz w:val="28"/>
      <w:szCs w:val="28"/>
    </w:rPr>
  </w:style>
  <w:style w:type="paragraph" w:styleId="Intestazione">
    <w:name w:val="header"/>
    <w:basedOn w:val="Normale"/>
    <w:uiPriority w:val="99"/>
    <w:rsid w:val="00F64FEB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uiPriority w:val="99"/>
    <w:rsid w:val="00F64FEB"/>
    <w:pPr>
      <w:tabs>
        <w:tab w:val="center" w:pos="4819"/>
        <w:tab w:val="right" w:pos="9638"/>
      </w:tabs>
    </w:pPr>
  </w:style>
  <w:style w:type="paragraph" w:customStyle="1" w:styleId="Style8">
    <w:name w:val="Style 8"/>
    <w:basedOn w:val="Normale"/>
    <w:rsid w:val="00F64FEB"/>
    <w:pPr>
      <w:widowControl w:val="0"/>
      <w:suppressAutoHyphens w:val="0"/>
      <w:autoSpaceDE w:val="0"/>
      <w:spacing w:before="36" w:line="196" w:lineRule="auto"/>
      <w:ind w:left="216"/>
    </w:pPr>
    <w:rPr>
      <w:rFonts w:ascii="Arial" w:hAnsi="Arial" w:cs="Arial"/>
    </w:rPr>
  </w:style>
  <w:style w:type="paragraph" w:customStyle="1" w:styleId="Paragrafoelenco1">
    <w:name w:val="Paragrafo elenco1"/>
    <w:basedOn w:val="Normale"/>
    <w:rsid w:val="00F64FEB"/>
    <w:pPr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paragraph" w:styleId="Nessunaspaziatura">
    <w:name w:val="No Spacing"/>
    <w:qFormat/>
    <w:rsid w:val="00F64FEB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styleId="Citazione">
    <w:name w:val="Quote"/>
    <w:basedOn w:val="Normale"/>
    <w:next w:val="Normale"/>
    <w:qFormat/>
    <w:rsid w:val="00F64FEB"/>
    <w:pPr>
      <w:spacing w:after="200" w:line="276" w:lineRule="auto"/>
    </w:pPr>
    <w:rPr>
      <w:rFonts w:ascii="Calibri" w:eastAsia="Calibri" w:hAnsi="Calibri" w:cs="Calibri"/>
      <w:i/>
      <w:iCs/>
      <w:color w:val="000000"/>
      <w:sz w:val="22"/>
      <w:szCs w:val="22"/>
    </w:rPr>
  </w:style>
  <w:style w:type="paragraph" w:styleId="Paragrafoelenco">
    <w:name w:val="List Paragraph"/>
    <w:basedOn w:val="Normale"/>
    <w:uiPriority w:val="34"/>
    <w:qFormat/>
    <w:rsid w:val="00F64FEB"/>
    <w:pPr>
      <w:suppressAutoHyphens w:val="0"/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Default">
    <w:name w:val="Default"/>
    <w:rsid w:val="00F64FEB"/>
    <w:pPr>
      <w:suppressAutoHyphens/>
      <w:autoSpaceDE w:val="0"/>
    </w:pPr>
    <w:rPr>
      <w:rFonts w:ascii="Arial" w:eastAsia="Calibri" w:hAnsi="Arial" w:cs="Arial"/>
      <w:color w:val="000000"/>
      <w:sz w:val="24"/>
      <w:szCs w:val="24"/>
      <w:lang w:eastAsia="zh-CN"/>
    </w:rPr>
  </w:style>
  <w:style w:type="paragraph" w:styleId="Testonotaapidipagina">
    <w:name w:val="footnote text"/>
    <w:basedOn w:val="Normale"/>
    <w:rsid w:val="00F64FEB"/>
    <w:rPr>
      <w:sz w:val="20"/>
      <w:szCs w:val="20"/>
    </w:rPr>
  </w:style>
  <w:style w:type="paragraph" w:customStyle="1" w:styleId="Contenutotabella">
    <w:name w:val="Contenuto tabella"/>
    <w:basedOn w:val="Normale"/>
    <w:rsid w:val="00F64FEB"/>
    <w:pPr>
      <w:suppressLineNumbers/>
    </w:pPr>
  </w:style>
  <w:style w:type="paragraph" w:styleId="Testonotadichiusura">
    <w:name w:val="endnote text"/>
    <w:basedOn w:val="Normale"/>
    <w:rsid w:val="00F64FEB"/>
    <w:rPr>
      <w:sz w:val="20"/>
      <w:szCs w:val="20"/>
    </w:rPr>
  </w:style>
  <w:style w:type="paragraph" w:styleId="Sommario1">
    <w:name w:val="toc 1"/>
    <w:basedOn w:val="Normale"/>
    <w:next w:val="Normale"/>
    <w:rsid w:val="00F64FEB"/>
  </w:style>
  <w:style w:type="paragraph" w:styleId="Sommario2">
    <w:name w:val="toc 2"/>
    <w:basedOn w:val="Normale"/>
    <w:next w:val="Normale"/>
    <w:rsid w:val="00F64FEB"/>
    <w:pPr>
      <w:ind w:left="240"/>
    </w:pPr>
  </w:style>
  <w:style w:type="paragraph" w:styleId="Sommario3">
    <w:name w:val="toc 3"/>
    <w:basedOn w:val="Normale"/>
    <w:next w:val="Normale"/>
    <w:rsid w:val="00F64FEB"/>
    <w:pPr>
      <w:ind w:left="480"/>
    </w:pPr>
  </w:style>
  <w:style w:type="paragraph" w:styleId="Sommario4">
    <w:name w:val="toc 4"/>
    <w:basedOn w:val="Normale"/>
    <w:next w:val="Normale"/>
    <w:rsid w:val="00F64FEB"/>
    <w:pPr>
      <w:ind w:left="720"/>
    </w:pPr>
  </w:style>
  <w:style w:type="paragraph" w:styleId="Testofumetto">
    <w:name w:val="Balloon Text"/>
    <w:basedOn w:val="Normale"/>
    <w:rsid w:val="00F64FEB"/>
    <w:rPr>
      <w:rFonts w:ascii="Tahoma" w:hAnsi="Tahoma" w:cs="Tahoma"/>
      <w:sz w:val="16"/>
      <w:szCs w:val="16"/>
    </w:rPr>
  </w:style>
  <w:style w:type="paragraph" w:styleId="NormaleWeb">
    <w:name w:val="Normal (Web)"/>
    <w:basedOn w:val="Normale"/>
    <w:rsid w:val="00F64FEB"/>
    <w:pPr>
      <w:suppressAutoHyphens w:val="0"/>
      <w:spacing w:before="280" w:after="119"/>
    </w:pPr>
    <w:rPr>
      <w:rFonts w:eastAsia="SimSun"/>
    </w:rPr>
  </w:style>
  <w:style w:type="paragraph" w:customStyle="1" w:styleId="Testocommento1">
    <w:name w:val="Testo commento1"/>
    <w:basedOn w:val="Normale"/>
    <w:rsid w:val="00F64FEB"/>
    <w:rPr>
      <w:sz w:val="20"/>
      <w:szCs w:val="20"/>
    </w:rPr>
  </w:style>
  <w:style w:type="paragraph" w:customStyle="1" w:styleId="Titolotabella">
    <w:name w:val="Titolo tabella"/>
    <w:basedOn w:val="Contenutotabella"/>
    <w:rsid w:val="00F64FEB"/>
    <w:pPr>
      <w:jc w:val="center"/>
    </w:pPr>
    <w:rPr>
      <w:b/>
      <w:bCs/>
    </w:rPr>
  </w:style>
  <w:style w:type="paragraph" w:customStyle="1" w:styleId="Contenutocornice">
    <w:name w:val="Contenuto cornice"/>
    <w:basedOn w:val="Normale"/>
    <w:rsid w:val="00F64FEB"/>
  </w:style>
  <w:style w:type="table" w:styleId="Grigliatabella">
    <w:name w:val="Table Grid"/>
    <w:basedOn w:val="Tabellanormale"/>
    <w:uiPriority w:val="59"/>
    <w:rsid w:val="00D362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stosegnaposto">
    <w:name w:val="Placeholder Text"/>
    <w:basedOn w:val="Carpredefinitoparagrafo"/>
    <w:uiPriority w:val="99"/>
    <w:semiHidden/>
    <w:rsid w:val="00C5759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footer" Target="footer6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footer" Target="footer7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http://www.scuolafrassatitorino.gov.it" TargetMode="External"/><Relationship Id="rId7" Type="http://schemas.openxmlformats.org/officeDocument/2006/relationships/image" Target="media/image6.png"/><Relationship Id="rId2" Type="http://schemas.openxmlformats.org/officeDocument/2006/relationships/hyperlink" Target="mailto:TOIC8B2008@istruzione.it" TargetMode="External"/><Relationship Id="rId1" Type="http://schemas.openxmlformats.org/officeDocument/2006/relationships/image" Target="media/image3.jpeg"/><Relationship Id="rId6" Type="http://schemas.openxmlformats.org/officeDocument/2006/relationships/oleObject" Target="embeddings/oleObject1.bin"/><Relationship Id="rId5" Type="http://schemas.openxmlformats.org/officeDocument/2006/relationships/image" Target="media/image5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170E18A-D087-424D-82B1-6FC42218B1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236</TotalTime>
  <Pages>17</Pages>
  <Words>6342</Words>
  <Characters>36153</Characters>
  <Application>Microsoft Office Word</Application>
  <DocSecurity>0</DocSecurity>
  <Lines>301</Lines>
  <Paragraphs>84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PDP-schema</vt:lpstr>
    </vt:vector>
  </TitlesOfParts>
  <Company/>
  <LinksUpToDate>false</LinksUpToDate>
  <CharactersWithSpaces>42411</CharactersWithSpaces>
  <SharedDoc>false</SharedDoc>
  <HLinks>
    <vt:vector size="72" baseType="variant">
      <vt:variant>
        <vt:i4>7733322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__RefHeading___Toc367439686</vt:lpwstr>
      </vt:variant>
      <vt:variant>
        <vt:i4>7733322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__RefHeading___Toc367439685</vt:lpwstr>
      </vt:variant>
      <vt:variant>
        <vt:i4>7733322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__RefHeading___Toc367439682</vt:lpwstr>
      </vt:variant>
      <vt:variant>
        <vt:i4>7733322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__RefHeading___Toc367439681</vt:lpwstr>
      </vt:variant>
      <vt:variant>
        <vt:i4>7733322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__RefHeading___Toc367439680</vt:lpwstr>
      </vt:variant>
      <vt:variant>
        <vt:i4>7929930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__RefHeading___Toc367439679</vt:lpwstr>
      </vt:variant>
      <vt:variant>
        <vt:i4>7929930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__RefHeading___Toc367439678</vt:lpwstr>
      </vt:variant>
      <vt:variant>
        <vt:i4>7929930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__RefHeading___Toc367439676</vt:lpwstr>
      </vt:variant>
      <vt:variant>
        <vt:i4>7929930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__RefHeading___Toc367439675</vt:lpwstr>
      </vt:variant>
      <vt:variant>
        <vt:i4>7929930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__RefHeading___Toc367439674</vt:lpwstr>
      </vt:variant>
      <vt:variant>
        <vt:i4>7929930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__RefHeading___Toc367439673</vt:lpwstr>
      </vt:variant>
      <vt:variant>
        <vt:i4>7929930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__RefHeading___Toc367439672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PDP-schema</dc:title>
  <dc:creator>Paola Damiani</dc:creator>
  <cp:lastModifiedBy>sara04coccolo@gmail.com</cp:lastModifiedBy>
  <cp:revision>13</cp:revision>
  <cp:lastPrinted>2019-10-31T15:44:00Z</cp:lastPrinted>
  <dcterms:created xsi:type="dcterms:W3CDTF">2019-10-25T21:52:00Z</dcterms:created>
  <dcterms:modified xsi:type="dcterms:W3CDTF">2020-11-24T15:07:00Z</dcterms:modified>
</cp:coreProperties>
</file>