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396364" w:rsidRDefault="00DE2A24">
      <w:pPr>
        <w:widowControl w:val="0"/>
        <w:suppressAutoHyphens w:val="0"/>
        <w:kinsoku w:val="0"/>
        <w:spacing w:before="288"/>
        <w:jc w:val="center"/>
        <w:rPr>
          <w:rFonts w:ascii="Arial" w:hAnsi="Arial" w:cs="Arial"/>
          <w:noProof/>
          <w:color w:val="000000"/>
          <w:sz w:val="20"/>
          <w:szCs w:val="20"/>
          <w:lang w:eastAsia="it-IT"/>
        </w:rPr>
      </w:pPr>
      <w:r w:rsidRPr="008C1945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524375" cy="1095375"/>
            <wp:effectExtent l="0" t="0" r="0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95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45" w:rsidRPr="007C7229" w:rsidRDefault="008C1945" w:rsidP="00087102">
      <w:pPr>
        <w:widowControl w:val="0"/>
        <w:suppressAutoHyphens w:val="0"/>
        <w:kinsoku w:val="0"/>
        <w:spacing w:before="288"/>
        <w:rPr>
          <w:rFonts w:ascii="Arial" w:hAnsi="Arial" w:cs="Arial"/>
          <w:kern w:val="1"/>
          <w:lang w:eastAsia="ar-SA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7512"/>
      </w:tblGrid>
      <w:tr w:rsidR="00396364" w:rsidTr="003E6AF8">
        <w:trPr>
          <w:trHeight w:val="3645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Default="00396364" w:rsidP="00087102">
            <w:pPr>
              <w:snapToGrid w:val="0"/>
              <w:jc w:val="center"/>
              <w:rPr>
                <w:rFonts w:ascii="Arial" w:hAnsi="Arial" w:cs="Arial"/>
                <w:b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Arial" w:hAnsi="Arial" w:cs="Arial"/>
                <w:b/>
                <w:bCs/>
                <w:kern w:val="1"/>
                <w:sz w:val="32"/>
                <w:szCs w:val="32"/>
                <w:lang w:eastAsia="ar-SA"/>
              </w:rPr>
              <w:t>P.D.P.</w:t>
            </w:r>
          </w:p>
          <w:p w:rsidR="00396364" w:rsidRDefault="00396364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bCs/>
                <w:kern w:val="1"/>
                <w:sz w:val="32"/>
                <w:szCs w:val="32"/>
                <w:lang w:eastAsia="ar-SA"/>
              </w:rPr>
              <w:t>PIANO DIDATTICO PERSONALIZZATO</w:t>
            </w:r>
          </w:p>
          <w:p w:rsidR="00396364" w:rsidRDefault="008C1945">
            <w:pPr>
              <w:spacing w:after="200" w:line="276" w:lineRule="auto"/>
              <w:ind w:left="360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 xml:space="preserve">(Aggiornamento </w:t>
            </w:r>
            <w:r w:rsidR="006943DA" w:rsidRPr="006943DA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a.s. 2017-18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)</w:t>
            </w:r>
          </w:p>
          <w:p w:rsidR="009833C3" w:rsidRPr="006943DA" w:rsidRDefault="009833C3">
            <w:pPr>
              <w:spacing w:after="200" w:line="276" w:lineRule="auto"/>
              <w:ind w:left="360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  <w:p w:rsidR="00396364" w:rsidRDefault="00396364">
            <w:pPr>
              <w:numPr>
                <w:ilvl w:val="0"/>
                <w:numId w:val="13"/>
              </w:num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eastAsia="ar-SA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ar-SA"/>
              </w:rPr>
              <w:t>Per allievi con Disturbi Specifici di Apprendimento (DSA-Legge 170/2010)</w:t>
            </w:r>
          </w:p>
          <w:p w:rsidR="00396364" w:rsidRDefault="00396364">
            <w:pPr>
              <w:numPr>
                <w:ilvl w:val="0"/>
                <w:numId w:val="13"/>
              </w:numPr>
              <w:spacing w:after="200" w:line="276" w:lineRule="auto"/>
            </w:pPr>
            <w:r>
              <w:rPr>
                <w:rFonts w:ascii="Arial" w:eastAsia="Calibri" w:hAnsi="Arial" w:cs="Arial"/>
                <w:sz w:val="18"/>
                <w:szCs w:val="18"/>
                <w:lang w:eastAsia="ar-SA"/>
              </w:rPr>
              <w:t>Per allievi con altri Bisogni Educativi Speciali (BES-Dir. Min. 27/12/2012; C.M. n. 8 del 6/03/2013)</w:t>
            </w:r>
          </w:p>
          <w:p w:rsidR="00396364" w:rsidRDefault="00DE2A24">
            <w:pPr>
              <w:spacing w:after="200" w:line="276" w:lineRule="auto"/>
              <w:ind w:left="360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>
                  <wp:extent cx="1162050" cy="1066800"/>
                  <wp:effectExtent l="0" t="0" r="0" b="0"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A24" w:rsidRDefault="00396364">
            <w:pPr>
              <w:spacing w:after="200" w:line="276" w:lineRule="auto"/>
              <w:ind w:left="360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  <w:t>Istituto</w:t>
            </w:r>
            <w:r w:rsidR="00DE2A24"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  <w:t xml:space="preserve"> Comprensivo</w:t>
            </w:r>
          </w:p>
          <w:p w:rsidR="00396364" w:rsidRPr="00DE2A24" w:rsidRDefault="00DE2A24">
            <w:pPr>
              <w:spacing w:after="200" w:line="276" w:lineRule="auto"/>
              <w:ind w:left="360"/>
              <w:jc w:val="center"/>
              <w:rPr>
                <w:rFonts w:ascii="Arial" w:eastAsia="Arial" w:hAnsi="Arial" w:cs="Arial"/>
                <w:b/>
                <w:sz w:val="32"/>
                <w:szCs w:val="32"/>
                <w:lang w:eastAsia="it-IT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  <w:t>PIER GIORGIO FRASSATI</w:t>
            </w:r>
          </w:p>
          <w:p w:rsidR="00396364" w:rsidRPr="007C7229" w:rsidRDefault="00396364" w:rsidP="00DE2A24">
            <w:pPr>
              <w:spacing w:after="200" w:line="276" w:lineRule="auto"/>
              <w:ind w:left="360"/>
              <w:jc w:val="center"/>
              <w:rPr>
                <w:sz w:val="28"/>
                <w:szCs w:val="28"/>
              </w:rPr>
            </w:pPr>
            <w:r w:rsidRPr="007C7229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 xml:space="preserve">A.S. </w:t>
            </w:r>
            <w:r w:rsidR="00DE2A24" w:rsidRPr="007C7229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20</w:t>
            </w:r>
            <w:r w:rsidR="003435B8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20</w:t>
            </w:r>
            <w:r w:rsidR="00DE2A24" w:rsidRPr="007C7229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/</w:t>
            </w:r>
            <w:r w:rsidR="00DD2168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2</w:t>
            </w:r>
            <w:r w:rsidR="003435B8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1</w:t>
            </w:r>
          </w:p>
        </w:tc>
      </w:tr>
    </w:tbl>
    <w:p w:rsidR="00396364" w:rsidRDefault="00396364" w:rsidP="00087102">
      <w:pPr>
        <w:widowControl w:val="0"/>
        <w:suppressAutoHyphens w:val="0"/>
        <w:kinsoku w:val="0"/>
        <w:spacing w:before="288" w:after="240" w:line="276" w:lineRule="auto"/>
        <w:rPr>
          <w:rFonts w:ascii="Arial" w:hAnsi="Arial" w:cs="Arial"/>
          <w:sz w:val="28"/>
          <w:szCs w:val="28"/>
          <w:lang w:eastAsia="it-IT"/>
        </w:rPr>
      </w:pPr>
      <w:r w:rsidRPr="00087102">
        <w:rPr>
          <w:rFonts w:ascii="Arial" w:hAnsi="Arial" w:cs="Arial"/>
          <w:b/>
          <w:szCs w:val="28"/>
          <w:lang w:eastAsia="it-IT"/>
        </w:rPr>
        <w:t>Alunno/a</w:t>
      </w:r>
      <w:r w:rsidRPr="00087102">
        <w:rPr>
          <w:rFonts w:ascii="Arial" w:hAnsi="Arial" w:cs="Arial"/>
          <w:szCs w:val="28"/>
          <w:lang w:eastAsia="it-IT"/>
        </w:rPr>
        <w:t xml:space="preserve">: </w:t>
      </w:r>
      <w:r w:rsidR="00DE2A24" w:rsidRPr="00087102">
        <w:rPr>
          <w:rFonts w:ascii="Arial" w:hAnsi="Arial" w:cs="Arial"/>
          <w:szCs w:val="28"/>
          <w:lang w:eastAsia="it-IT"/>
        </w:rPr>
        <w:t xml:space="preserve"> 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bookmarkStart w:id="0" w:name="Testo1"/>
      <w:r w:rsidR="00087102"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 w:rsidR="00F64FEB">
        <w:rPr>
          <w:rFonts w:ascii="Arial" w:hAnsi="Arial" w:cs="Arial"/>
          <w:sz w:val="28"/>
          <w:szCs w:val="28"/>
          <w:lang w:eastAsia="it-IT"/>
        </w:rPr>
      </w:r>
      <w:r w:rsidR="00F64FEB">
        <w:rPr>
          <w:rFonts w:ascii="Arial" w:hAnsi="Arial" w:cs="Arial"/>
          <w:sz w:val="28"/>
          <w:szCs w:val="28"/>
          <w:lang w:eastAsia="it-IT"/>
        </w:rPr>
        <w:fldChar w:fldCharType="separate"/>
      </w:r>
      <w:r w:rsidR="00087102"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end"/>
      </w:r>
      <w:bookmarkEnd w:id="0"/>
    </w:p>
    <w:p w:rsidR="00396364" w:rsidRDefault="00396364" w:rsidP="00087102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Classe</w:t>
      </w:r>
      <w:r>
        <w:rPr>
          <w:rFonts w:ascii="Arial" w:hAnsi="Arial" w:cs="Arial"/>
          <w:lang w:eastAsia="it-IT"/>
        </w:rPr>
        <w:t xml:space="preserve">: 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 w:rsidR="00087102"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 w:rsidR="00F64FEB">
        <w:rPr>
          <w:rFonts w:ascii="Arial" w:hAnsi="Arial" w:cs="Arial"/>
          <w:sz w:val="28"/>
          <w:szCs w:val="28"/>
          <w:lang w:eastAsia="it-IT"/>
        </w:rPr>
      </w:r>
      <w:r w:rsidR="00F64FEB">
        <w:rPr>
          <w:rFonts w:ascii="Arial" w:hAnsi="Arial" w:cs="Arial"/>
          <w:sz w:val="28"/>
          <w:szCs w:val="28"/>
          <w:lang w:eastAsia="it-IT"/>
        </w:rPr>
        <w:fldChar w:fldCharType="separate"/>
      </w:r>
      <w:r w:rsidR="00087102">
        <w:rPr>
          <w:rFonts w:ascii="Arial" w:hAnsi="Arial" w:cs="Arial"/>
          <w:noProof/>
          <w:sz w:val="28"/>
          <w:szCs w:val="28"/>
          <w:lang w:eastAsia="it-IT"/>
        </w:rPr>
        <w:t>........................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396364" w:rsidRDefault="00396364" w:rsidP="00087102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Coordinatore di classe/Team</w:t>
      </w:r>
      <w:r>
        <w:rPr>
          <w:rFonts w:ascii="Arial" w:hAnsi="Arial" w:cs="Arial"/>
          <w:lang w:eastAsia="it-IT"/>
        </w:rPr>
        <w:t xml:space="preserve">: 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 w:rsidR="00F64FEB">
        <w:rPr>
          <w:rFonts w:ascii="Arial" w:hAnsi="Arial" w:cs="Arial"/>
          <w:sz w:val="28"/>
          <w:szCs w:val="28"/>
          <w:lang w:eastAsia="it-IT"/>
        </w:rPr>
      </w:r>
      <w:r w:rsidR="00F64FEB">
        <w:rPr>
          <w:rFonts w:ascii="Arial" w:hAnsi="Arial" w:cs="Arial"/>
          <w:sz w:val="28"/>
          <w:szCs w:val="28"/>
          <w:lang w:eastAsia="it-IT"/>
        </w:rPr>
        <w:fldChar w:fldCharType="separate"/>
      </w:r>
      <w:r w:rsidR="00087102"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 w:rsidR="00F64FEB"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396364" w:rsidRDefault="00396364" w:rsidP="00087102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Referente</w:t>
      </w:r>
      <w:r w:rsidR="007C7229">
        <w:rPr>
          <w:rFonts w:ascii="Arial" w:hAnsi="Arial" w:cs="Arial"/>
          <w:b/>
          <w:lang w:eastAsia="it-IT"/>
        </w:rPr>
        <w:t xml:space="preserve"> </w:t>
      </w:r>
      <w:r>
        <w:rPr>
          <w:rFonts w:ascii="Arial" w:hAnsi="Arial" w:cs="Arial"/>
          <w:b/>
          <w:lang w:eastAsia="it-IT"/>
        </w:rPr>
        <w:t>DSA/BES</w:t>
      </w:r>
      <w:r w:rsidR="00087102">
        <w:rPr>
          <w:rFonts w:ascii="Arial" w:hAnsi="Arial" w:cs="Arial"/>
          <w:b/>
          <w:lang w:eastAsia="it-IT"/>
        </w:rPr>
        <w:t xml:space="preserve">: </w:t>
      </w:r>
      <w:r w:rsidR="007C7229"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7C7229"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 w:rsidR="007C7229">
        <w:rPr>
          <w:rFonts w:ascii="Arial" w:hAnsi="Arial" w:cs="Arial"/>
          <w:sz w:val="28"/>
          <w:szCs w:val="28"/>
          <w:lang w:eastAsia="it-IT"/>
        </w:rPr>
      </w:r>
      <w:r w:rsidR="007C7229">
        <w:rPr>
          <w:rFonts w:ascii="Arial" w:hAnsi="Arial" w:cs="Arial"/>
          <w:sz w:val="28"/>
          <w:szCs w:val="28"/>
          <w:lang w:eastAsia="it-IT"/>
        </w:rPr>
        <w:fldChar w:fldCharType="separate"/>
      </w:r>
      <w:r w:rsidR="007C7229"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 w:rsidR="007C7229"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8C1945" w:rsidRDefault="00396364" w:rsidP="00087102">
      <w:pPr>
        <w:widowControl w:val="0"/>
        <w:suppressAutoHyphens w:val="0"/>
        <w:kinsoku w:val="0"/>
        <w:spacing w:line="480" w:lineRule="auto"/>
        <w:jc w:val="both"/>
        <w:rPr>
          <w:rFonts w:ascii="Verdana" w:hAnsi="Verdana" w:cs="Verdana"/>
          <w:b/>
          <w:bCs/>
          <w:color w:val="000000"/>
          <w:u w:val="single"/>
          <w:lang w:eastAsia="it-IT"/>
        </w:rPr>
      </w:pPr>
      <w:r>
        <w:rPr>
          <w:rFonts w:ascii="Arial" w:hAnsi="Arial" w:cs="Arial"/>
          <w:b/>
          <w:lang w:eastAsia="it-IT"/>
        </w:rPr>
        <w:t>Coordinatore GLI</w:t>
      </w:r>
      <w:r w:rsidR="00087102">
        <w:rPr>
          <w:rFonts w:ascii="Arial" w:hAnsi="Arial" w:cs="Arial"/>
          <w:b/>
          <w:lang w:eastAsia="it-IT"/>
        </w:rPr>
        <w:t>: prof.ssa DANIELA VIOLA</w:t>
      </w:r>
    </w:p>
    <w:p w:rsidR="00396364" w:rsidRPr="007C7229" w:rsidRDefault="00396364" w:rsidP="00087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7"/>
        <w:jc w:val="center"/>
        <w:rPr>
          <w:rFonts w:ascii="Arial" w:hAnsi="Arial" w:cs="Arial"/>
          <w:b/>
          <w:bCs/>
          <w:color w:val="0070C0"/>
          <w:sz w:val="32"/>
          <w:szCs w:val="32"/>
          <w:lang w:eastAsia="it-IT"/>
        </w:rPr>
      </w:pPr>
      <w:r w:rsidRPr="007C7229">
        <w:rPr>
          <w:rFonts w:ascii="Arial" w:hAnsi="Arial" w:cs="Arial"/>
          <w:b/>
          <w:sz w:val="32"/>
          <w:szCs w:val="32"/>
        </w:rPr>
        <w:lastRenderedPageBreak/>
        <w:t>Indice</w:t>
      </w:r>
    </w:p>
    <w:p w:rsidR="00396364" w:rsidRPr="003D1DFE" w:rsidRDefault="00396364">
      <w:pPr>
        <w:pStyle w:val="Sommario1"/>
        <w:tabs>
          <w:tab w:val="right" w:leader="dot" w:pos="9628"/>
        </w:tabs>
        <w:spacing w:line="360" w:lineRule="auto"/>
        <w:rPr>
          <w:rFonts w:ascii="Arial" w:hAnsi="Arial" w:cs="Arial"/>
          <w:color w:val="0070C0"/>
          <w:lang w:eastAsia="it-IT"/>
        </w:rPr>
      </w:pPr>
    </w:p>
    <w:p w:rsidR="003D1DFE" w:rsidRP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A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3D1DFE" w:rsidRP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Dati anagrafici e Informazioni Essenziali di presentazione dell’allievo……</w:t>
      </w:r>
      <w:r w:rsidR="00752C65">
        <w:rPr>
          <w:rFonts w:ascii="Arial" w:hAnsi="Arial" w:cs="Arial"/>
          <w:lang w:eastAsia="it-IT"/>
        </w:rPr>
        <w:t>...</w:t>
      </w:r>
      <w:r>
        <w:rPr>
          <w:rFonts w:ascii="Arial" w:hAnsi="Arial" w:cs="Arial"/>
          <w:lang w:eastAsia="it-IT"/>
        </w:rPr>
        <w:t>…………</w:t>
      </w:r>
    </w:p>
    <w:p w:rsid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SEZIONE A</w:t>
      </w:r>
      <w:r w:rsidR="00752C65">
        <w:rPr>
          <w:rFonts w:ascii="Arial" w:hAnsi="Arial" w:cs="Arial"/>
          <w:lang w:eastAsia="it-IT"/>
        </w:rPr>
        <w:t>.</w:t>
      </w:r>
      <w:r>
        <w:rPr>
          <w:rFonts w:ascii="Arial" w:hAnsi="Arial" w:cs="Arial"/>
          <w:lang w:eastAsia="it-IT"/>
        </w:rPr>
        <w:t>1 Il contesto…………………………………………………</w:t>
      </w:r>
      <w:r w:rsidR="004F2DA9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</w:t>
      </w:r>
      <w:r w:rsidR="00752C65">
        <w:rPr>
          <w:rFonts w:ascii="Arial" w:hAnsi="Arial" w:cs="Arial"/>
          <w:lang w:eastAsia="it-IT"/>
        </w:rPr>
        <w:t>…</w:t>
      </w:r>
      <w:r w:rsidR="004F2DA9">
        <w:rPr>
          <w:rFonts w:ascii="Arial" w:hAnsi="Arial" w:cs="Arial"/>
          <w:lang w:eastAsia="it-IT"/>
        </w:rPr>
        <w:t>……</w:t>
      </w:r>
      <w:r w:rsidR="00752C65">
        <w:rPr>
          <w:rFonts w:ascii="Arial" w:hAnsi="Arial" w:cs="Arial"/>
          <w:lang w:eastAsia="it-IT"/>
        </w:rPr>
        <w:t>.</w:t>
      </w:r>
    </w:p>
    <w:p w:rsid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</w:p>
    <w:p w:rsidR="003D1DFE" w:rsidRP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>SEZIONE B PARTE</w:t>
      </w:r>
      <w:r>
        <w:rPr>
          <w:rFonts w:ascii="Arial" w:hAnsi="Arial" w:cs="Arial"/>
          <w:lang w:eastAsia="it-IT"/>
        </w:rPr>
        <w:t xml:space="preserve"> </w:t>
      </w:r>
      <w:r w:rsidRPr="003D1DFE">
        <w:rPr>
          <w:rFonts w:ascii="Arial" w:hAnsi="Arial" w:cs="Arial"/>
          <w:b/>
          <w:bCs/>
          <w:lang w:eastAsia="it-IT"/>
        </w:rPr>
        <w:t>I</w:t>
      </w:r>
      <w:r>
        <w:rPr>
          <w:rFonts w:ascii="Arial" w:hAnsi="Arial" w:cs="Arial"/>
          <w:b/>
          <w:bCs/>
          <w:lang w:eastAsia="it-IT"/>
        </w:rPr>
        <w:t xml:space="preserve"> </w:t>
      </w:r>
      <w:r w:rsidRPr="003D1DFE">
        <w:rPr>
          <w:rFonts w:ascii="Arial" w:hAnsi="Arial" w:cs="Arial"/>
          <w:lang w:eastAsia="it-IT"/>
        </w:rPr>
        <w:t xml:space="preserve">(allievi con DSA e altri disturbi del </w:t>
      </w:r>
      <w:r w:rsidR="004F2DA9" w:rsidRPr="003D1DFE">
        <w:rPr>
          <w:rFonts w:ascii="Arial" w:hAnsi="Arial" w:cs="Arial"/>
          <w:lang w:eastAsia="it-IT"/>
        </w:rPr>
        <w:t>neuro sviluppo</w:t>
      </w:r>
      <w:r w:rsidRPr="003D1DFE">
        <w:rPr>
          <w:rFonts w:ascii="Arial" w:hAnsi="Arial" w:cs="Arial"/>
          <w:lang w:eastAsia="it-IT"/>
        </w:rPr>
        <w:t>)</w:t>
      </w:r>
    </w:p>
    <w:p w:rsid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Descrizione delle abilità e dei comportamenti………………………………………….</w:t>
      </w:r>
    </w:p>
    <w:p w:rsid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>SEZIONE B PARTE</w:t>
      </w:r>
      <w:r>
        <w:rPr>
          <w:rFonts w:ascii="Arial" w:hAnsi="Arial" w:cs="Arial"/>
          <w:lang w:eastAsia="it-IT"/>
        </w:rPr>
        <w:t xml:space="preserve"> </w:t>
      </w:r>
      <w:r w:rsidRPr="003D1DFE">
        <w:rPr>
          <w:rFonts w:ascii="Arial" w:hAnsi="Arial" w:cs="Arial"/>
          <w:b/>
          <w:bCs/>
          <w:lang w:eastAsia="it-IT"/>
        </w:rPr>
        <w:t>I</w:t>
      </w:r>
      <w:r>
        <w:rPr>
          <w:rFonts w:ascii="Arial" w:hAnsi="Arial" w:cs="Arial"/>
          <w:b/>
          <w:bCs/>
          <w:lang w:eastAsia="it-IT"/>
        </w:rPr>
        <w:t xml:space="preserve"> </w:t>
      </w:r>
      <w:r w:rsidRPr="003D1DFE">
        <w:rPr>
          <w:rFonts w:ascii="Arial" w:hAnsi="Arial" w:cs="Arial"/>
          <w:lang w:eastAsia="it-IT"/>
        </w:rPr>
        <w:t>(allievi con</w:t>
      </w:r>
      <w:r>
        <w:rPr>
          <w:rFonts w:ascii="Arial" w:hAnsi="Arial" w:cs="Arial"/>
          <w:lang w:eastAsia="it-IT"/>
        </w:rPr>
        <w:t xml:space="preserve"> altri BES)</w:t>
      </w:r>
    </w:p>
    <w:p w:rsid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</w:p>
    <w:p w:rsidR="003D1DFE" w:rsidRP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C</w:t>
      </w:r>
      <w:r w:rsidRPr="003D1DFE">
        <w:rPr>
          <w:rFonts w:ascii="Arial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3D1DFE" w:rsidRPr="003D1DFE" w:rsidRDefault="003D1DFE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C.1 Osservazione di ulteriori aspetti significativi……………………………………</w:t>
      </w:r>
      <w:r w:rsidR="00752C65">
        <w:rPr>
          <w:rFonts w:ascii="Arial" w:hAnsi="Arial" w:cs="Arial"/>
          <w:lang w:eastAsia="it-IT"/>
        </w:rPr>
        <w:t>...</w:t>
      </w:r>
      <w:r>
        <w:rPr>
          <w:rFonts w:ascii="Arial" w:hAnsi="Arial" w:cs="Arial"/>
          <w:lang w:eastAsia="it-IT"/>
        </w:rPr>
        <w:t>…</w:t>
      </w:r>
    </w:p>
    <w:p w:rsidR="003D1DFE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C.2 Patto educativo…………………………………………………………………………</w:t>
      </w:r>
    </w:p>
    <w:p w:rsidR="00752C65" w:rsidRDefault="00752C65" w:rsidP="00752C65">
      <w:pPr>
        <w:spacing w:line="360" w:lineRule="auto"/>
        <w:rPr>
          <w:rFonts w:ascii="Arial" w:hAnsi="Arial" w:cs="Arial"/>
          <w:b/>
          <w:bCs/>
          <w:lang w:eastAsia="it-IT"/>
        </w:rPr>
      </w:pPr>
    </w:p>
    <w:p w:rsidR="00752C65" w:rsidRPr="003D1DFE" w:rsidRDefault="00752C65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D</w:t>
      </w:r>
      <w:r w:rsidRPr="003D1DFE">
        <w:rPr>
          <w:rFonts w:ascii="Arial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D.1 Interventi educativi e didattici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Strategie di personalizzazione/individualizzazione……………………</w:t>
      </w:r>
      <w:r w:rsidR="004F2DA9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…………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</w:p>
    <w:p w:rsidR="00752C65" w:rsidRPr="003D1DFE" w:rsidRDefault="00752C65" w:rsidP="00752C65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E</w:t>
      </w:r>
      <w:r w:rsidRPr="003D1DFE">
        <w:rPr>
          <w:rFonts w:ascii="Arial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Quadro riassuntivo degli strumenti compensativi e delle misure dispensative – parametri e criteri per la verifica/valutazione……………………………………………………</w:t>
      </w:r>
      <w:r w:rsidR="004F2DA9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.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Indicazioni generali per la verifica/valutazione…………………………………</w:t>
      </w:r>
      <w:r w:rsidR="004F2DA9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….</w:t>
      </w:r>
    </w:p>
    <w:p w:rsidR="00752C65" w:rsidRDefault="00752C65" w:rsidP="00752C65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 xml:space="preserve">Azioni sul contesto classe (didattica </w:t>
      </w:r>
      <w:r w:rsidR="004F2DA9">
        <w:rPr>
          <w:rFonts w:ascii="Arial" w:hAnsi="Arial" w:cs="Arial"/>
          <w:lang w:eastAsia="it-IT"/>
        </w:rPr>
        <w:t>inclusiva) …</w:t>
      </w:r>
      <w:r>
        <w:rPr>
          <w:rFonts w:ascii="Arial" w:hAnsi="Arial" w:cs="Arial"/>
          <w:lang w:eastAsia="it-IT"/>
        </w:rPr>
        <w:t>…………………………</w:t>
      </w:r>
      <w:r w:rsidR="004F2DA9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………</w:t>
      </w:r>
    </w:p>
    <w:p w:rsidR="00752C65" w:rsidRPr="00FA5825" w:rsidRDefault="00752C65" w:rsidP="003D1DFE">
      <w:pPr>
        <w:rPr>
          <w:rFonts w:ascii="Arial" w:hAnsi="Arial" w:cs="Arial"/>
          <w:lang w:eastAsia="it-IT"/>
        </w:rPr>
      </w:pPr>
    </w:p>
    <w:p w:rsidR="00752C65" w:rsidRPr="00FA5825" w:rsidRDefault="00752C65" w:rsidP="003D1DFE">
      <w:pPr>
        <w:rPr>
          <w:rFonts w:ascii="Arial" w:hAnsi="Arial" w:cs="Arial"/>
          <w:lang w:eastAsia="it-IT"/>
        </w:rPr>
      </w:pPr>
    </w:p>
    <w:p w:rsidR="00752C65" w:rsidRPr="00FA5825" w:rsidRDefault="00752C65" w:rsidP="003D1DFE">
      <w:pPr>
        <w:rPr>
          <w:rFonts w:ascii="Arial" w:hAnsi="Arial" w:cs="Arial"/>
          <w:lang w:eastAsia="it-IT"/>
        </w:rPr>
      </w:pPr>
    </w:p>
    <w:p w:rsidR="001F467B" w:rsidRPr="00FA5825" w:rsidRDefault="001F467B" w:rsidP="001F467B">
      <w:pPr>
        <w:rPr>
          <w:rFonts w:ascii="Arial" w:hAnsi="Arial" w:cs="Arial"/>
        </w:rPr>
      </w:pPr>
    </w:p>
    <w:p w:rsidR="001F467B" w:rsidRPr="00FA5825" w:rsidRDefault="001F467B" w:rsidP="001F467B">
      <w:pPr>
        <w:rPr>
          <w:rFonts w:ascii="Arial" w:hAnsi="Arial" w:cs="Arial"/>
        </w:rPr>
      </w:pPr>
    </w:p>
    <w:p w:rsidR="001F467B" w:rsidRPr="00FA5825" w:rsidRDefault="001F467B" w:rsidP="001F467B">
      <w:pPr>
        <w:rPr>
          <w:rFonts w:ascii="Arial" w:hAnsi="Arial" w:cs="Arial"/>
        </w:rPr>
      </w:pPr>
    </w:p>
    <w:p w:rsidR="007C7229" w:rsidRPr="00FA5825" w:rsidRDefault="007C7229" w:rsidP="001F467B">
      <w:pPr>
        <w:rPr>
          <w:rFonts w:ascii="Arial" w:hAnsi="Arial" w:cs="Arial"/>
        </w:rPr>
      </w:pPr>
    </w:p>
    <w:p w:rsidR="007C7229" w:rsidRPr="00FA5825" w:rsidRDefault="007C7229" w:rsidP="001F467B">
      <w:pPr>
        <w:rPr>
          <w:rFonts w:ascii="Arial" w:hAnsi="Arial" w:cs="Arial"/>
        </w:rPr>
      </w:pPr>
    </w:p>
    <w:p w:rsidR="007C7229" w:rsidRDefault="007C7229" w:rsidP="001F467B"/>
    <w:p w:rsidR="00752C65" w:rsidRDefault="00752C65" w:rsidP="00752C65">
      <w:r>
        <w:rPr>
          <w:sz w:val="18"/>
          <w:szCs w:val="18"/>
        </w:rPr>
        <w:t>Si precisa che la categorizzazione “</w:t>
      </w:r>
      <w:r>
        <w:rPr>
          <w:b/>
          <w:sz w:val="18"/>
          <w:szCs w:val="18"/>
        </w:rPr>
        <w:t>BES</w:t>
      </w:r>
      <w:r>
        <w:rPr>
          <w:sz w:val="18"/>
          <w:szCs w:val="18"/>
        </w:rPr>
        <w:t>” qui assunta si riferisce alle Disposizioni Ministeriali (Dir</w:t>
      </w:r>
      <w:r w:rsidR="00FA5825">
        <w:rPr>
          <w:sz w:val="18"/>
          <w:szCs w:val="18"/>
        </w:rPr>
        <w:t xml:space="preserve">. </w:t>
      </w:r>
      <w:r>
        <w:rPr>
          <w:sz w:val="18"/>
          <w:szCs w:val="18"/>
        </w:rPr>
        <w:t>Min</w:t>
      </w:r>
      <w:r w:rsidR="00FA5825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27/12/2012 e C.M. n. 8/2013) che identificano nei Bisogni Educativi Speciali le aree della </w:t>
      </w:r>
      <w:r>
        <w:rPr>
          <w:b/>
          <w:sz w:val="18"/>
          <w:szCs w:val="18"/>
        </w:rPr>
        <w:t>Disabilità, dei Disturbi evolutivi specifici e dello Svantaggio socioculturale e linguistico</w:t>
      </w:r>
      <w:r>
        <w:rPr>
          <w:sz w:val="18"/>
          <w:szCs w:val="18"/>
        </w:rPr>
        <w:t xml:space="preserve">. Mentre per gli allievi con Disabilità, la Legge 104/1992 prevede l’utilizzo del Piano Educativo Individualizzato (PEI), </w:t>
      </w:r>
      <w:r>
        <w:rPr>
          <w:b/>
          <w:sz w:val="18"/>
          <w:szCs w:val="18"/>
        </w:rPr>
        <w:t>per le altre “tipologie” di BES</w:t>
      </w:r>
      <w:r w:rsidR="00FA5825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si consiglia di elaborare un Piano Didattico Personalizzato (PDP), </w:t>
      </w:r>
      <w:r>
        <w:rPr>
          <w:sz w:val="18"/>
          <w:szCs w:val="18"/>
        </w:rPr>
        <w:t xml:space="preserve">secondo le modalità indicate dalla Legge 170/2010 e successive Linee Guida del 2011. </w:t>
      </w:r>
    </w:p>
    <w:p w:rsidR="00752C65" w:rsidRDefault="00752C65" w:rsidP="00752C65">
      <w:pPr>
        <w:pStyle w:val="Testonotaapidipagina"/>
        <w:jc w:val="both"/>
      </w:pPr>
      <w:r>
        <w:rPr>
          <w:sz w:val="18"/>
          <w:szCs w:val="18"/>
        </w:rPr>
        <w:t xml:space="preserve">Si fa presente che gli </w:t>
      </w:r>
      <w:r>
        <w:rPr>
          <w:b/>
          <w:sz w:val="18"/>
          <w:szCs w:val="18"/>
        </w:rPr>
        <w:t>allievi in situazione di malattia</w:t>
      </w:r>
      <w:r>
        <w:rPr>
          <w:sz w:val="18"/>
          <w:szCs w:val="18"/>
        </w:rPr>
        <w:t xml:space="preserve"> possono beneficiare della compilazione del PDP da parte dei consigli di classe di riferimento: della scuola di appartenenza e, se coinvolta, della scuola in ospedale, come indicato nelle parti dedicate (sezioni: B pag. 9; C2; D1). </w:t>
      </w:r>
    </w:p>
    <w:p w:rsidR="007C7229" w:rsidRDefault="007C7229" w:rsidP="001F467B"/>
    <w:p w:rsidR="00FA5825" w:rsidRDefault="00FA5825">
      <w:pPr>
        <w:suppressAutoHyphens w:val="0"/>
      </w:pPr>
      <w:r>
        <w:br w:type="page"/>
      </w:r>
    </w:p>
    <w:p w:rsidR="00396364" w:rsidRPr="007C7229" w:rsidRDefault="00396364" w:rsidP="00126C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kinsoku w:val="0"/>
        <w:jc w:val="center"/>
        <w:rPr>
          <w:rFonts w:ascii="Arial" w:hAnsi="Arial" w:cs="Arial"/>
          <w:sz w:val="28"/>
          <w:szCs w:val="28"/>
        </w:rPr>
      </w:pPr>
      <w:bookmarkStart w:id="1" w:name="__RefHeading___Toc367439672"/>
      <w:bookmarkEnd w:id="1"/>
      <w:r w:rsidRPr="007C7229">
        <w:rPr>
          <w:rFonts w:ascii="Arial" w:hAnsi="Arial" w:cs="Arial"/>
          <w:b/>
          <w:sz w:val="28"/>
          <w:szCs w:val="28"/>
        </w:rPr>
        <w:lastRenderedPageBreak/>
        <w:t xml:space="preserve">SEZIONE A </w:t>
      </w:r>
      <w:r w:rsidR="001E136A" w:rsidRPr="007C7229">
        <w:rPr>
          <w:rFonts w:ascii="Arial" w:hAnsi="Arial" w:cs="Arial"/>
          <w:b/>
          <w:sz w:val="28"/>
          <w:szCs w:val="28"/>
        </w:rPr>
        <w:t>(comune a tutti gli allievi)</w:t>
      </w:r>
      <w:bookmarkStart w:id="2" w:name="__RefHeading___Toc367439673"/>
    </w:p>
    <w:p w:rsidR="00396364" w:rsidRPr="00126C96" w:rsidRDefault="00396364" w:rsidP="00126C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kinsoku w:val="0"/>
        <w:jc w:val="center"/>
        <w:rPr>
          <w:rFonts w:ascii="Arial" w:hAnsi="Arial" w:cs="Arial"/>
          <w:b/>
          <w:bCs/>
          <w:sz w:val="28"/>
          <w:szCs w:val="28"/>
          <w:lang w:eastAsia="it-IT"/>
        </w:rPr>
      </w:pPr>
      <w:r w:rsidRPr="00126C96">
        <w:rPr>
          <w:rFonts w:ascii="Arial" w:hAnsi="Arial" w:cs="Arial"/>
          <w:b/>
          <w:bCs/>
          <w:sz w:val="28"/>
          <w:szCs w:val="28"/>
        </w:rPr>
        <w:t>Dati Anagrafici e Informazioni Essenziali di Presentazione dell’Alliev</w:t>
      </w:r>
      <w:bookmarkEnd w:id="2"/>
      <w:r w:rsidR="007A358D" w:rsidRPr="00126C96">
        <w:rPr>
          <w:rFonts w:ascii="Arial" w:hAnsi="Arial" w:cs="Arial"/>
          <w:b/>
          <w:bCs/>
          <w:sz w:val="28"/>
          <w:szCs w:val="28"/>
        </w:rPr>
        <w:t>o</w:t>
      </w:r>
    </w:p>
    <w:p w:rsidR="007C7229" w:rsidRDefault="007C7229" w:rsidP="007C7229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</w:p>
    <w:p w:rsidR="007C7229" w:rsidRPr="006E046B" w:rsidRDefault="007C7229" w:rsidP="007C7229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lang w:eastAsia="it-IT"/>
        </w:rPr>
      </w:pPr>
      <w:r w:rsidRPr="006E046B">
        <w:rPr>
          <w:rFonts w:ascii="Arial" w:hAnsi="Arial" w:cs="Arial"/>
          <w:b/>
          <w:bCs/>
          <w:color w:val="000000"/>
          <w:lang w:eastAsia="it-IT"/>
        </w:rPr>
        <w:t>Cognome e nome allievo/a</w:t>
      </w:r>
      <w:r w:rsidR="00087102" w:rsidRPr="006E046B">
        <w:rPr>
          <w:rFonts w:ascii="Arial" w:hAnsi="Arial" w:cs="Arial"/>
          <w:bCs/>
          <w:color w:val="000000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lang w:eastAsia="it-IT"/>
        </w:rPr>
      </w:pPr>
      <w:r w:rsidRPr="006E046B">
        <w:rPr>
          <w:rFonts w:ascii="Arial" w:hAnsi="Arial" w:cs="Arial"/>
          <w:b/>
          <w:bCs/>
          <w:color w:val="000000"/>
          <w:lang w:eastAsia="it-IT"/>
        </w:rPr>
        <w:t>Luogo di nascita:</w:t>
      </w:r>
      <w:r w:rsidRPr="006E046B">
        <w:rPr>
          <w:rFonts w:ascii="Arial" w:hAnsi="Arial" w:cs="Arial"/>
          <w:bCs/>
          <w:color w:val="000000"/>
          <w:lang w:eastAsia="it-IT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="00087102" w:rsidRPr="006E046B">
        <w:rPr>
          <w:rFonts w:ascii="Arial" w:hAnsi="Arial" w:cs="Arial"/>
          <w:lang w:eastAsia="it-IT"/>
        </w:rPr>
        <w:t xml:space="preserve"> </w:t>
      </w:r>
      <w:r w:rsidRPr="006E046B">
        <w:rPr>
          <w:rFonts w:ascii="Arial" w:hAnsi="Arial" w:cs="Arial"/>
          <w:b/>
          <w:bCs/>
          <w:color w:val="000000"/>
          <w:lang w:eastAsia="it-IT"/>
        </w:rPr>
        <w:t>Data</w:t>
      </w:r>
      <w:r w:rsidR="00087102" w:rsidRPr="006E046B">
        <w:rPr>
          <w:rFonts w:ascii="Arial" w:hAnsi="Arial" w:cs="Arial"/>
          <w:b/>
          <w:bCs/>
          <w:color w:val="000000"/>
          <w:lang w:eastAsia="it-IT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lang w:eastAsia="it-IT"/>
        </w:rPr>
      </w:pPr>
      <w:r w:rsidRPr="006E046B">
        <w:rPr>
          <w:rFonts w:ascii="Arial" w:hAnsi="Arial" w:cs="Arial"/>
          <w:b/>
          <w:bCs/>
          <w:color w:val="000000"/>
          <w:lang w:eastAsia="it-IT"/>
        </w:rPr>
        <w:t xml:space="preserve">Lingua </w:t>
      </w:r>
      <w:r w:rsidRPr="006E046B">
        <w:rPr>
          <w:rFonts w:ascii="Arial" w:hAnsi="Arial" w:cs="Arial"/>
          <w:b/>
          <w:bCs/>
          <w:lang w:eastAsia="it-IT"/>
        </w:rPr>
        <w:t>madre</w:t>
      </w:r>
      <w:r w:rsidRPr="006E046B">
        <w:rPr>
          <w:rFonts w:ascii="Arial" w:hAnsi="Arial" w:cs="Arial"/>
          <w:b/>
          <w:bCs/>
          <w:color w:val="000000"/>
          <w:lang w:eastAsia="it-IT"/>
        </w:rPr>
        <w:t>:</w:t>
      </w:r>
      <w:r w:rsidRPr="006E046B">
        <w:rPr>
          <w:rFonts w:ascii="Arial" w:hAnsi="Arial" w:cs="Arial"/>
          <w:bCs/>
          <w:color w:val="000000"/>
          <w:lang w:eastAsia="it-IT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  <w:r w:rsidRPr="006E046B">
        <w:rPr>
          <w:rFonts w:ascii="Arial" w:hAnsi="Arial" w:cs="Arial"/>
          <w:b/>
          <w:bCs/>
          <w:color w:val="000000"/>
          <w:lang w:eastAsia="it-IT"/>
        </w:rPr>
        <w:t>Eventuale bilinguismo</w:t>
      </w:r>
      <w:r w:rsidRPr="006E046B">
        <w:rPr>
          <w:rFonts w:ascii="Arial" w:hAnsi="Arial" w:cs="Arial"/>
          <w:bCs/>
          <w:color w:val="000000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7C7229" w:rsidRPr="006E046B" w:rsidRDefault="007C7229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u w:val="single"/>
          <w:lang w:eastAsia="it-IT"/>
        </w:rPr>
      </w:pPr>
    </w:p>
    <w:p w:rsidR="00396364" w:rsidRPr="00E57A0F" w:rsidRDefault="00396364" w:rsidP="006E046B">
      <w:pPr>
        <w:widowControl w:val="0"/>
        <w:numPr>
          <w:ilvl w:val="0"/>
          <w:numId w:val="11"/>
        </w:numPr>
        <w:tabs>
          <w:tab w:val="clear" w:pos="0"/>
          <w:tab w:val="num" w:pos="360"/>
        </w:tabs>
        <w:suppressAutoHyphens w:val="0"/>
        <w:kinsoku w:val="0"/>
        <w:ind w:left="360" w:hanging="357"/>
        <w:jc w:val="both"/>
        <w:rPr>
          <w:rFonts w:ascii="Arial" w:hAnsi="Arial" w:cs="Arial"/>
          <w:b/>
          <w:bCs/>
          <w:lang w:eastAsia="it-IT"/>
        </w:rPr>
      </w:pPr>
      <w:r w:rsidRPr="00E57A0F">
        <w:rPr>
          <w:rFonts w:ascii="Arial" w:hAnsi="Arial" w:cs="Arial"/>
          <w:b/>
          <w:bCs/>
          <w:color w:val="000000"/>
          <w:u w:val="single"/>
          <w:lang w:eastAsia="it-IT"/>
        </w:rPr>
        <w:t>INDIVIDUAZIONE DELLA SITUAZIONE DI BISOGNO EDUCATIVO SPECIALE</w:t>
      </w:r>
      <w:r w:rsidR="00E57A0F">
        <w:rPr>
          <w:rFonts w:ascii="Arial" w:hAnsi="Arial" w:cs="Arial"/>
          <w:b/>
          <w:bCs/>
          <w:color w:val="000000"/>
          <w:u w:val="single"/>
          <w:lang w:eastAsia="it-IT"/>
        </w:rPr>
        <w:t xml:space="preserve"> </w:t>
      </w:r>
      <w:r w:rsidRPr="00E57A0F">
        <w:rPr>
          <w:rFonts w:ascii="Arial" w:hAnsi="Arial" w:cs="Arial"/>
          <w:b/>
          <w:bCs/>
          <w:color w:val="000000"/>
          <w:u w:val="single"/>
          <w:lang w:eastAsia="it-IT"/>
        </w:rPr>
        <w:t>DA PARTE DI:</w:t>
      </w:r>
    </w:p>
    <w:p w:rsidR="00396364" w:rsidRPr="006E046B" w:rsidRDefault="00396364" w:rsidP="00126C96">
      <w:pPr>
        <w:widowControl w:val="0"/>
        <w:numPr>
          <w:ilvl w:val="0"/>
          <w:numId w:val="10"/>
        </w:numPr>
        <w:tabs>
          <w:tab w:val="clear" w:pos="0"/>
          <w:tab w:val="num" w:pos="360"/>
        </w:tabs>
        <w:suppressAutoHyphens w:val="0"/>
        <w:kinsoku w:val="0"/>
        <w:rPr>
          <w:rFonts w:ascii="Arial" w:hAnsi="Arial" w:cs="Arial"/>
          <w:bCs/>
          <w:lang w:eastAsia="it-IT"/>
        </w:rPr>
      </w:pPr>
      <w:r w:rsidRPr="006E046B">
        <w:rPr>
          <w:rFonts w:ascii="Arial" w:hAnsi="Arial" w:cs="Arial"/>
          <w:b/>
          <w:bCs/>
          <w:lang w:eastAsia="it-IT"/>
        </w:rPr>
        <w:t>SERVIZIO SANITARIO -</w:t>
      </w:r>
      <w:r w:rsidR="007C7229" w:rsidRPr="006E046B">
        <w:rPr>
          <w:rFonts w:ascii="Arial" w:hAnsi="Arial" w:cs="Arial"/>
          <w:b/>
          <w:bCs/>
          <w:lang w:eastAsia="it-IT"/>
        </w:rPr>
        <w:t xml:space="preserve"> </w:t>
      </w:r>
      <w:r w:rsidRPr="006E046B">
        <w:rPr>
          <w:rFonts w:ascii="Arial" w:hAnsi="Arial" w:cs="Arial"/>
          <w:b/>
          <w:bCs/>
          <w:lang w:eastAsia="it-IT"/>
        </w:rPr>
        <w:t xml:space="preserve">Diagnosi/Relazione multi professionale: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eastAsia="Arial" w:hAnsi="Arial" w:cs="Arial"/>
          <w:bCs/>
          <w:color w:val="000000"/>
          <w:lang w:eastAsia="it-IT"/>
        </w:rPr>
      </w:pPr>
      <w:r w:rsidRPr="006E046B">
        <w:rPr>
          <w:rFonts w:ascii="Arial" w:hAnsi="Arial" w:cs="Arial"/>
          <w:bCs/>
          <w:lang w:eastAsia="it-IT"/>
        </w:rPr>
        <w:t xml:space="preserve">(o diagnosi rilasciata da </w:t>
      </w:r>
      <w:r w:rsidRPr="006E046B">
        <w:rPr>
          <w:rFonts w:ascii="Arial" w:hAnsi="Arial" w:cs="Arial"/>
          <w:b/>
          <w:bCs/>
          <w:lang w:eastAsia="it-IT"/>
        </w:rPr>
        <w:t>privati, in attesa di certificazione</w:t>
      </w:r>
      <w:r w:rsidRPr="006E046B">
        <w:rPr>
          <w:rFonts w:ascii="Arial" w:hAnsi="Arial" w:cs="Arial"/>
          <w:bCs/>
          <w:lang w:eastAsia="it-IT"/>
        </w:rPr>
        <w:t xml:space="preserve"> da parte del Servizio Sanitario Nazionale)</w:t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w w:val="105"/>
          <w:lang w:eastAsia="it-IT"/>
        </w:rPr>
      </w:pPr>
      <w:r w:rsidRPr="006E046B">
        <w:rPr>
          <w:rFonts w:ascii="Arial" w:hAnsi="Arial" w:cs="Arial"/>
          <w:b/>
          <w:bCs/>
          <w:color w:val="000000"/>
          <w:lang w:eastAsia="it-IT"/>
        </w:rPr>
        <w:t>Codice ICD10</w:t>
      </w:r>
      <w:r w:rsidR="00087102" w:rsidRPr="006E046B">
        <w:rPr>
          <w:rFonts w:ascii="Arial" w:hAnsi="Arial" w:cs="Arial"/>
          <w:bCs/>
          <w:color w:val="000000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Pr="006E046B">
        <w:rPr>
          <w:rFonts w:ascii="Arial" w:hAnsi="Arial" w:cs="Arial"/>
          <w:bCs/>
          <w:color w:val="000000"/>
          <w:lang w:eastAsia="it-IT"/>
        </w:rPr>
        <w:t xml:space="preserve"> </w:t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color w:val="000000"/>
          <w:spacing w:val="-4"/>
          <w:lang w:eastAsia="it-IT"/>
        </w:rPr>
      </w:pPr>
      <w:r w:rsidRPr="006E046B">
        <w:rPr>
          <w:rFonts w:ascii="Arial" w:hAnsi="Arial" w:cs="Arial"/>
          <w:b/>
          <w:bCs/>
          <w:color w:val="000000"/>
          <w:w w:val="105"/>
          <w:lang w:eastAsia="it-IT"/>
        </w:rPr>
        <w:t>Redatta da</w:t>
      </w:r>
      <w:r w:rsidRPr="006E046B">
        <w:rPr>
          <w:rFonts w:ascii="Arial" w:hAnsi="Arial" w:cs="Arial"/>
          <w:bCs/>
          <w:color w:val="000000"/>
          <w:w w:val="105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="00087102" w:rsidRPr="006E046B">
        <w:rPr>
          <w:rFonts w:ascii="Arial" w:hAnsi="Arial" w:cs="Arial"/>
          <w:lang w:eastAsia="it-IT"/>
        </w:rPr>
        <w:t xml:space="preserve"> </w:t>
      </w:r>
      <w:r w:rsidRPr="006E046B">
        <w:rPr>
          <w:rFonts w:ascii="Arial" w:eastAsia="Calibri" w:hAnsi="Arial" w:cs="Arial"/>
          <w:b/>
          <w:lang w:eastAsia="ar-SA"/>
        </w:rPr>
        <w:t>in data</w:t>
      </w:r>
      <w:r w:rsidRPr="006E046B">
        <w:rPr>
          <w:rFonts w:ascii="Arial" w:eastAsia="Calibri" w:hAnsi="Arial" w:cs="Arial"/>
          <w:lang w:eastAsia="ar-SA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color w:val="000000"/>
          <w:spacing w:val="-4"/>
          <w:lang w:eastAsia="it-IT"/>
        </w:rPr>
      </w:pPr>
      <w:r w:rsidRPr="006E046B">
        <w:rPr>
          <w:rFonts w:ascii="Arial" w:hAnsi="Arial" w:cs="Arial"/>
          <w:b/>
          <w:color w:val="000000"/>
          <w:spacing w:val="-4"/>
          <w:lang w:eastAsia="it-IT"/>
        </w:rPr>
        <w:t>Aggiornamenti diagnostici</w:t>
      </w:r>
      <w:r w:rsidRPr="006E046B">
        <w:rPr>
          <w:rFonts w:ascii="Arial" w:hAnsi="Arial" w:cs="Arial"/>
          <w:color w:val="000000"/>
          <w:spacing w:val="-4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="00087102" w:rsidRPr="006E046B">
        <w:rPr>
          <w:rFonts w:ascii="Arial" w:hAnsi="Arial" w:cs="Arial"/>
          <w:lang w:eastAsia="it-IT"/>
        </w:rPr>
        <w:t xml:space="preserve"> </w:t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color w:val="000000"/>
          <w:spacing w:val="-4"/>
          <w:lang w:eastAsia="it-IT"/>
        </w:rPr>
      </w:pPr>
      <w:r w:rsidRPr="006E046B">
        <w:rPr>
          <w:rFonts w:ascii="Arial" w:hAnsi="Arial" w:cs="Arial"/>
          <w:b/>
          <w:color w:val="000000"/>
          <w:spacing w:val="-4"/>
          <w:lang w:eastAsia="it-IT"/>
        </w:rPr>
        <w:t>Altre relazioni cliniche</w:t>
      </w:r>
      <w:r w:rsidRPr="006E046B">
        <w:rPr>
          <w:rFonts w:ascii="Arial" w:hAnsi="Arial" w:cs="Arial"/>
          <w:color w:val="000000"/>
          <w:spacing w:val="-4"/>
          <w:lang w:eastAsia="it-IT"/>
        </w:rPr>
        <w:t xml:space="preserve">: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="00087102" w:rsidRPr="006E046B">
        <w:rPr>
          <w:rFonts w:ascii="Arial" w:hAnsi="Arial" w:cs="Arial"/>
          <w:lang w:eastAsia="it-IT"/>
        </w:rPr>
        <w:t xml:space="preserve"> </w:t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i/>
        </w:rPr>
      </w:pPr>
      <w:r w:rsidRPr="006E046B">
        <w:rPr>
          <w:rFonts w:ascii="Arial" w:hAnsi="Arial" w:cs="Arial"/>
          <w:b/>
          <w:color w:val="000000"/>
          <w:spacing w:val="-4"/>
          <w:lang w:eastAsia="it-IT"/>
        </w:rPr>
        <w:t>Interventi riabilitativi:</w:t>
      </w:r>
      <w:r w:rsidRPr="006E046B">
        <w:rPr>
          <w:rFonts w:ascii="Arial" w:hAnsi="Arial" w:cs="Arial"/>
          <w:color w:val="000000"/>
          <w:spacing w:val="-4"/>
          <w:lang w:eastAsia="it-IT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contextualSpacing/>
        <w:jc w:val="both"/>
        <w:rPr>
          <w:i/>
        </w:rPr>
      </w:pPr>
    </w:p>
    <w:p w:rsidR="00396364" w:rsidRPr="006E046B" w:rsidRDefault="00396364" w:rsidP="006E046B">
      <w:pPr>
        <w:numPr>
          <w:ilvl w:val="0"/>
          <w:numId w:val="4"/>
        </w:numPr>
        <w:tabs>
          <w:tab w:val="clear" w:pos="0"/>
          <w:tab w:val="num" w:pos="360"/>
        </w:tabs>
        <w:ind w:left="360"/>
        <w:jc w:val="both"/>
        <w:rPr>
          <w:rFonts w:ascii="Arial" w:eastAsia="Arial" w:hAnsi="Arial" w:cs="Arial"/>
          <w:b/>
        </w:rPr>
      </w:pPr>
      <w:r w:rsidRPr="006E046B">
        <w:rPr>
          <w:rFonts w:ascii="Arial" w:hAnsi="Arial" w:cs="Arial"/>
          <w:b/>
        </w:rPr>
        <w:t xml:space="preserve">ALTRO SERVIZIO </w:t>
      </w:r>
      <w:r w:rsidRPr="006E046B">
        <w:rPr>
          <w:rFonts w:ascii="Arial" w:hAnsi="Arial" w:cs="Arial"/>
          <w:b/>
          <w:bCs/>
          <w:lang w:eastAsia="it-IT"/>
        </w:rPr>
        <w:t>-</w:t>
      </w:r>
      <w:r w:rsidRPr="006E046B">
        <w:rPr>
          <w:rFonts w:ascii="Arial" w:hAnsi="Arial" w:cs="Arial"/>
          <w:b/>
        </w:rPr>
        <w:t xml:space="preserve"> (Servizi sociali, Scuola in ospedale, altro Istituto </w:t>
      </w:r>
      <w:r w:rsidR="006E046B" w:rsidRPr="006E046B">
        <w:rPr>
          <w:rFonts w:ascii="Arial" w:hAnsi="Arial" w:cs="Arial"/>
          <w:b/>
        </w:rPr>
        <w:t>sc</w:t>
      </w:r>
      <w:r w:rsidRPr="006E046B">
        <w:rPr>
          <w:rFonts w:ascii="Arial" w:hAnsi="Arial" w:cs="Arial"/>
          <w:b/>
        </w:rPr>
        <w:t>olastico…)</w:t>
      </w:r>
    </w:p>
    <w:p w:rsidR="00396364" w:rsidRPr="006E046B" w:rsidRDefault="00396364" w:rsidP="006E046B">
      <w:pPr>
        <w:contextualSpacing/>
        <w:rPr>
          <w:rFonts w:ascii="Arial" w:hAnsi="Arial" w:cs="Arial"/>
          <w:b/>
          <w:bCs/>
          <w:color w:val="000000"/>
          <w:w w:val="105"/>
          <w:lang w:eastAsia="it-IT"/>
        </w:rPr>
      </w:pPr>
      <w:r w:rsidRPr="006E046B">
        <w:rPr>
          <w:rFonts w:ascii="Arial" w:hAnsi="Arial" w:cs="Arial"/>
          <w:b/>
        </w:rPr>
        <w:t>Documentazione presentata alla scuola</w:t>
      </w:r>
      <w:r w:rsidR="00087102" w:rsidRPr="006E046B">
        <w:rPr>
          <w:rFonts w:ascii="Arial" w:hAnsi="Arial" w:cs="Arial"/>
          <w:b/>
        </w:rPr>
        <w:t xml:space="preserve"> </w:t>
      </w:r>
      <w:r w:rsidR="006E046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"/>
            </w:textInput>
          </w:ffData>
        </w:fldChar>
      </w:r>
      <w:r w:rsidR="006E046B" w:rsidRPr="006E046B">
        <w:rPr>
          <w:rFonts w:ascii="Arial" w:hAnsi="Arial" w:cs="Arial"/>
          <w:lang w:eastAsia="it-IT"/>
        </w:rPr>
        <w:instrText xml:space="preserve"> FORMTEXT </w:instrText>
      </w:r>
      <w:r w:rsidR="006E046B" w:rsidRPr="006E046B">
        <w:rPr>
          <w:rFonts w:ascii="Arial" w:hAnsi="Arial" w:cs="Arial"/>
          <w:lang w:eastAsia="it-IT"/>
        </w:rPr>
      </w:r>
      <w:r w:rsidR="006E046B" w:rsidRPr="006E046B">
        <w:rPr>
          <w:rFonts w:ascii="Arial" w:hAnsi="Arial" w:cs="Arial"/>
          <w:lang w:eastAsia="it-IT"/>
        </w:rPr>
        <w:fldChar w:fldCharType="separate"/>
      </w:r>
      <w:r w:rsidR="006E046B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</w:t>
      </w:r>
      <w:r w:rsidR="006E046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087102" w:rsidP="006E046B">
      <w:pPr>
        <w:widowControl w:val="0"/>
        <w:suppressAutoHyphens w:val="0"/>
        <w:kinsoku w:val="0"/>
        <w:rPr>
          <w:rFonts w:ascii="Arial" w:hAnsi="Arial" w:cs="Arial"/>
          <w:b/>
          <w:bCs/>
          <w:color w:val="000000"/>
          <w:w w:val="105"/>
          <w:lang w:eastAsia="it-IT"/>
        </w:rPr>
      </w:pPr>
      <w:r w:rsidRPr="006E046B">
        <w:rPr>
          <w:rFonts w:ascii="Arial" w:hAnsi="Arial" w:cs="Arial"/>
          <w:b/>
          <w:bCs/>
          <w:color w:val="000000"/>
          <w:w w:val="105"/>
          <w:lang w:eastAsia="it-IT"/>
        </w:rPr>
        <w:t xml:space="preserve">Redatta da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Pr="006E046B">
        <w:rPr>
          <w:rFonts w:ascii="Arial" w:hAnsi="Arial" w:cs="Arial"/>
          <w:lang w:eastAsia="it-IT"/>
        </w:rPr>
        <w:t xml:space="preserve"> </w:t>
      </w:r>
      <w:r w:rsidR="00396364" w:rsidRPr="006E046B">
        <w:rPr>
          <w:rFonts w:ascii="Arial" w:eastAsia="Calibri" w:hAnsi="Arial" w:cs="Arial"/>
          <w:b/>
          <w:lang w:eastAsia="ar-SA"/>
        </w:rPr>
        <w:t xml:space="preserve">in data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"/>
            </w:textInput>
          </w:ffData>
        </w:fldChar>
      </w:r>
      <w:r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Pr="006E046B">
        <w:rPr>
          <w:rFonts w:ascii="Arial" w:hAnsi="Arial" w:cs="Arial"/>
          <w:noProof/>
          <w:lang w:eastAsia="it-IT"/>
        </w:rPr>
        <w:t>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Pr="006E046B">
        <w:rPr>
          <w:rFonts w:ascii="Arial" w:eastAsia="Calibri" w:hAnsi="Arial" w:cs="Arial"/>
          <w:lang w:eastAsia="ar-SA"/>
        </w:rPr>
        <w:t xml:space="preserve"> </w:t>
      </w:r>
      <w:r w:rsidR="00396364" w:rsidRPr="006E046B">
        <w:rPr>
          <w:rFonts w:ascii="Arial" w:eastAsia="Calibri" w:hAnsi="Arial" w:cs="Arial"/>
          <w:lang w:eastAsia="ar-SA"/>
        </w:rPr>
        <w:t>(relazione da allegare)</w:t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w w:val="105"/>
          <w:lang w:eastAsia="it-IT"/>
        </w:rPr>
      </w:pPr>
    </w:p>
    <w:p w:rsidR="00396364" w:rsidRPr="006E046B" w:rsidRDefault="00396364" w:rsidP="00126C96">
      <w:pPr>
        <w:numPr>
          <w:ilvl w:val="0"/>
          <w:numId w:val="16"/>
        </w:numPr>
        <w:tabs>
          <w:tab w:val="clear" w:pos="0"/>
          <w:tab w:val="num" w:pos="360"/>
        </w:tabs>
        <w:ind w:left="360"/>
        <w:rPr>
          <w:rFonts w:ascii="Arial" w:hAnsi="Arial" w:cs="Arial"/>
          <w:b/>
          <w:bCs/>
          <w:color w:val="000000"/>
          <w:w w:val="105"/>
          <w:lang w:eastAsia="it-IT"/>
        </w:rPr>
      </w:pPr>
      <w:r w:rsidRPr="006E046B">
        <w:rPr>
          <w:rFonts w:ascii="Arial" w:hAnsi="Arial" w:cs="Arial"/>
          <w:b/>
        </w:rPr>
        <w:t xml:space="preserve">CONSIGLIO DI CLASSE/TEAM DOCENTI </w:t>
      </w:r>
      <w:r w:rsidR="00087102" w:rsidRPr="006E046B">
        <w:rPr>
          <w:rFonts w:ascii="Arial" w:hAnsi="Arial" w:cs="Arial"/>
          <w:b/>
        </w:rPr>
        <w:t>–</w:t>
      </w:r>
      <w:r w:rsidRPr="006E046B">
        <w:rPr>
          <w:rFonts w:ascii="Arial" w:hAnsi="Arial" w:cs="Arial"/>
          <w:b/>
        </w:rPr>
        <w:t xml:space="preserve"> Relazione</w:t>
      </w:r>
      <w:r w:rsidR="00087102" w:rsidRPr="006E046B">
        <w:rPr>
          <w:rFonts w:ascii="Arial" w:hAnsi="Arial" w:cs="Arial"/>
          <w:b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eastAsia="Calibri" w:hAnsi="Arial" w:cs="Arial"/>
          <w:lang w:eastAsia="ar-SA"/>
        </w:rPr>
      </w:pPr>
      <w:r w:rsidRPr="006E046B">
        <w:rPr>
          <w:rFonts w:ascii="Arial" w:hAnsi="Arial" w:cs="Arial"/>
          <w:b/>
          <w:bCs/>
          <w:color w:val="000000"/>
          <w:w w:val="105"/>
          <w:lang w:eastAsia="it-IT"/>
        </w:rPr>
        <w:t>Redatta da</w:t>
      </w:r>
      <w:r w:rsidR="00087102" w:rsidRPr="006E046B">
        <w:rPr>
          <w:rFonts w:ascii="Arial" w:hAnsi="Arial" w:cs="Arial"/>
          <w:b/>
          <w:bCs/>
          <w:color w:val="000000"/>
          <w:w w:val="105"/>
          <w:lang w:eastAsia="it-IT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Pr="006E046B">
        <w:rPr>
          <w:rFonts w:ascii="Arial" w:hAnsi="Arial" w:cs="Arial"/>
          <w:bCs/>
          <w:color w:val="000000"/>
          <w:w w:val="105"/>
          <w:lang w:eastAsia="it-IT"/>
        </w:rPr>
        <w:t xml:space="preserve"> </w:t>
      </w:r>
      <w:r w:rsidRPr="006E046B">
        <w:rPr>
          <w:rFonts w:ascii="Arial" w:eastAsia="Calibri" w:hAnsi="Arial" w:cs="Arial"/>
          <w:b/>
          <w:lang w:eastAsia="ar-SA"/>
        </w:rPr>
        <w:t>in data</w:t>
      </w:r>
      <w:r w:rsidRPr="006E046B">
        <w:rPr>
          <w:rFonts w:ascii="Arial" w:eastAsia="Calibri" w:hAnsi="Arial" w:cs="Arial"/>
          <w:lang w:eastAsia="ar-SA"/>
        </w:rPr>
        <w:t xml:space="preserve"> </w:t>
      </w:r>
      <w:r w:rsidR="00F64FEB"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="00F64FEB" w:rsidRPr="006E046B">
        <w:rPr>
          <w:rFonts w:ascii="Arial" w:hAnsi="Arial" w:cs="Arial"/>
          <w:lang w:eastAsia="it-IT"/>
        </w:rPr>
      </w:r>
      <w:r w:rsidR="00F64FEB"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</w:t>
      </w:r>
      <w:r w:rsidR="00F64FEB" w:rsidRPr="006E046B">
        <w:rPr>
          <w:rFonts w:ascii="Arial" w:hAnsi="Arial" w:cs="Arial"/>
          <w:lang w:eastAsia="it-IT"/>
        </w:rPr>
        <w:fldChar w:fldCharType="end"/>
      </w:r>
      <w:r w:rsidR="00087102" w:rsidRPr="006E046B">
        <w:rPr>
          <w:rFonts w:ascii="Arial" w:eastAsia="Calibri" w:hAnsi="Arial" w:cs="Arial"/>
          <w:lang w:eastAsia="ar-SA"/>
        </w:rPr>
        <w:t xml:space="preserve"> </w:t>
      </w:r>
      <w:r w:rsidRPr="006E046B">
        <w:rPr>
          <w:rFonts w:ascii="Arial" w:eastAsia="Calibri" w:hAnsi="Arial" w:cs="Arial"/>
          <w:lang w:eastAsia="ar-SA"/>
        </w:rPr>
        <w:t>(relazione da allegare)</w:t>
      </w:r>
    </w:p>
    <w:p w:rsidR="003A3687" w:rsidRPr="006E046B" w:rsidRDefault="003A3687" w:rsidP="007C7229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spacing w:val="-4"/>
          <w:lang w:eastAsia="it-IT"/>
        </w:rPr>
      </w:pPr>
    </w:p>
    <w:p w:rsidR="00396364" w:rsidRPr="006E046B" w:rsidRDefault="00396364" w:rsidP="007C7229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spacing w:val="-4"/>
          <w:lang w:eastAsia="it-IT"/>
        </w:rPr>
      </w:pPr>
    </w:p>
    <w:p w:rsidR="00396364" w:rsidRPr="006E046B" w:rsidRDefault="00396364" w:rsidP="006E046B">
      <w:pPr>
        <w:widowControl w:val="0"/>
        <w:numPr>
          <w:ilvl w:val="0"/>
          <w:numId w:val="11"/>
        </w:numPr>
        <w:tabs>
          <w:tab w:val="clear" w:pos="0"/>
          <w:tab w:val="num" w:pos="360"/>
        </w:tabs>
        <w:suppressAutoHyphens w:val="0"/>
        <w:kinsoku w:val="0"/>
        <w:ind w:left="360"/>
        <w:jc w:val="both"/>
        <w:rPr>
          <w:rFonts w:ascii="Arial" w:hAnsi="Arial" w:cs="Arial"/>
          <w:color w:val="000000"/>
          <w:spacing w:val="-4"/>
          <w:lang w:eastAsia="it-IT"/>
        </w:rPr>
      </w:pPr>
      <w:r w:rsidRPr="006E046B">
        <w:rPr>
          <w:rFonts w:ascii="Arial" w:hAnsi="Arial" w:cs="Arial"/>
          <w:b/>
          <w:bCs/>
          <w:color w:val="000000"/>
          <w:u w:val="single"/>
          <w:lang w:eastAsia="it-IT"/>
        </w:rPr>
        <w:t>INFORMAZIONI GENERALI FORNITE DALLA FAMIGLIA / ENTI AFFIDATARI</w:t>
      </w:r>
      <w:r w:rsidRPr="006E046B">
        <w:rPr>
          <w:rFonts w:ascii="Arial" w:hAnsi="Arial" w:cs="Arial"/>
          <w:bCs/>
          <w:color w:val="000000"/>
          <w:u w:val="single"/>
          <w:lang w:eastAsia="it-IT"/>
        </w:rPr>
        <w:t xml:space="preserve"> </w:t>
      </w:r>
      <w:r w:rsidRPr="006E046B">
        <w:rPr>
          <w:rFonts w:ascii="Arial" w:hAnsi="Arial" w:cs="Arial"/>
          <w:bCs/>
          <w:color w:val="000000"/>
          <w:lang w:eastAsia="it-IT"/>
        </w:rPr>
        <w:t xml:space="preserve">(ad esempio </w:t>
      </w:r>
      <w:r w:rsidRPr="006E046B">
        <w:rPr>
          <w:rFonts w:ascii="Arial" w:hAnsi="Arial" w:cs="Arial"/>
          <w:color w:val="000000"/>
          <w:spacing w:val="-4"/>
          <w:lang w:eastAsia="it-IT"/>
        </w:rPr>
        <w:t>percorso scolastico pregresso, ripetenze</w:t>
      </w:r>
      <w:r w:rsidR="00346735" w:rsidRPr="006E046B">
        <w:rPr>
          <w:rFonts w:ascii="Arial" w:hAnsi="Arial" w:cs="Arial"/>
          <w:color w:val="000000"/>
          <w:spacing w:val="-4"/>
          <w:lang w:eastAsia="it-IT"/>
        </w:rPr>
        <w:t>,</w:t>
      </w:r>
      <w:r w:rsidRPr="006E046B">
        <w:rPr>
          <w:rFonts w:ascii="Arial" w:hAnsi="Arial" w:cs="Arial"/>
          <w:color w:val="000000"/>
          <w:spacing w:val="-4"/>
          <w:lang w:eastAsia="it-IT"/>
        </w:rPr>
        <w:t xml:space="preserve"> </w:t>
      </w:r>
      <w:r w:rsidRPr="006E046B">
        <w:rPr>
          <w:rFonts w:ascii="Arial" w:hAnsi="Arial" w:cs="Arial"/>
          <w:bCs/>
          <w:color w:val="000000"/>
          <w:lang w:eastAsia="it-IT"/>
        </w:rPr>
        <w:t>…)</w:t>
      </w:r>
    </w:p>
    <w:p w:rsidR="00087102" w:rsidRPr="006E046B" w:rsidRDefault="00F64FEB" w:rsidP="006E046B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spacing w:val="-4"/>
          <w:lang w:eastAsia="it-IT"/>
        </w:rPr>
      </w:pPr>
      <w:r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Pr="006E046B">
        <w:rPr>
          <w:rFonts w:ascii="Arial" w:hAnsi="Arial" w:cs="Arial"/>
          <w:lang w:eastAsia="it-IT"/>
        </w:rPr>
      </w:r>
      <w:r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</w:t>
      </w:r>
      <w:r w:rsidRPr="006E046B">
        <w:rPr>
          <w:rFonts w:ascii="Arial" w:hAnsi="Arial" w:cs="Arial"/>
          <w:lang w:eastAsia="it-IT"/>
        </w:rPr>
        <w:fldChar w:fldCharType="end"/>
      </w:r>
    </w:p>
    <w:p w:rsidR="00087102" w:rsidRPr="006E046B" w:rsidRDefault="00F64FEB" w:rsidP="006E046B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  <w:r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Pr="006E046B">
        <w:rPr>
          <w:rFonts w:ascii="Arial" w:hAnsi="Arial" w:cs="Arial"/>
          <w:lang w:eastAsia="it-IT"/>
        </w:rPr>
      </w:r>
      <w:r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</w:t>
      </w:r>
      <w:r w:rsidRPr="006E046B">
        <w:rPr>
          <w:rFonts w:ascii="Arial" w:hAnsi="Arial" w:cs="Arial"/>
          <w:lang w:eastAsia="it-IT"/>
        </w:rPr>
        <w:fldChar w:fldCharType="end"/>
      </w:r>
    </w:p>
    <w:p w:rsidR="00087102" w:rsidRPr="006E046B" w:rsidRDefault="00F64FEB" w:rsidP="006E046B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  <w:r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Pr="006E046B">
        <w:rPr>
          <w:rFonts w:ascii="Arial" w:hAnsi="Arial" w:cs="Arial"/>
          <w:lang w:eastAsia="it-IT"/>
        </w:rPr>
      </w:r>
      <w:r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</w:t>
      </w:r>
      <w:r w:rsidRPr="006E046B">
        <w:rPr>
          <w:rFonts w:ascii="Arial" w:hAnsi="Arial" w:cs="Arial"/>
          <w:lang w:eastAsia="it-IT"/>
        </w:rPr>
        <w:fldChar w:fldCharType="end"/>
      </w:r>
    </w:p>
    <w:p w:rsidR="00087102" w:rsidRPr="006E046B" w:rsidRDefault="00F64FEB" w:rsidP="006E046B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  <w:r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Pr="006E046B">
        <w:rPr>
          <w:rFonts w:ascii="Arial" w:hAnsi="Arial" w:cs="Arial"/>
          <w:lang w:eastAsia="it-IT"/>
        </w:rPr>
      </w:r>
      <w:r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</w:t>
      </w:r>
      <w:r w:rsidRPr="006E046B">
        <w:rPr>
          <w:rFonts w:ascii="Arial" w:hAnsi="Arial" w:cs="Arial"/>
          <w:lang w:eastAsia="it-IT"/>
        </w:rPr>
        <w:fldChar w:fldCharType="end"/>
      </w:r>
    </w:p>
    <w:p w:rsidR="001F467B" w:rsidRPr="006E046B" w:rsidRDefault="00F64FEB" w:rsidP="006E046B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  <w:r w:rsidRPr="006E046B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="00087102" w:rsidRPr="006E046B">
        <w:rPr>
          <w:rFonts w:ascii="Arial" w:hAnsi="Arial" w:cs="Arial"/>
          <w:lang w:eastAsia="it-IT"/>
        </w:rPr>
        <w:instrText xml:space="preserve"> FORMTEXT </w:instrText>
      </w:r>
      <w:r w:rsidRPr="006E046B">
        <w:rPr>
          <w:rFonts w:ascii="Arial" w:hAnsi="Arial" w:cs="Arial"/>
          <w:lang w:eastAsia="it-IT"/>
        </w:rPr>
      </w:r>
      <w:r w:rsidRPr="006E046B">
        <w:rPr>
          <w:rFonts w:ascii="Arial" w:hAnsi="Arial" w:cs="Arial"/>
          <w:lang w:eastAsia="it-IT"/>
        </w:rPr>
        <w:fldChar w:fldCharType="separate"/>
      </w:r>
      <w:r w:rsidR="00087102" w:rsidRPr="006E046B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</w:t>
      </w:r>
      <w:r w:rsidRPr="006E046B">
        <w:rPr>
          <w:rFonts w:ascii="Arial" w:hAnsi="Arial" w:cs="Arial"/>
          <w:lang w:eastAsia="it-IT"/>
        </w:rPr>
        <w:fldChar w:fldCharType="end"/>
      </w:r>
    </w:p>
    <w:p w:rsidR="007C7229" w:rsidRPr="006E046B" w:rsidRDefault="007C7229" w:rsidP="001F467B">
      <w:pPr>
        <w:widowControl w:val="0"/>
        <w:suppressAutoHyphens w:val="0"/>
        <w:kinsoku w:val="0"/>
        <w:spacing w:line="276" w:lineRule="auto"/>
        <w:ind w:left="284" w:right="284"/>
        <w:jc w:val="both"/>
        <w:rPr>
          <w:rFonts w:ascii="Arial" w:hAnsi="Arial" w:cs="Arial"/>
          <w:lang w:eastAsia="it-IT"/>
        </w:rPr>
      </w:pPr>
    </w:p>
    <w:p w:rsidR="007C7229" w:rsidRPr="006E046B" w:rsidRDefault="007C7229" w:rsidP="006E046B">
      <w:pPr>
        <w:suppressAutoHyphens w:val="0"/>
        <w:rPr>
          <w:rFonts w:ascii="Arial" w:hAnsi="Arial" w:cs="Arial"/>
          <w:sz w:val="28"/>
          <w:szCs w:val="28"/>
          <w:lang w:eastAsia="it-IT"/>
        </w:rPr>
      </w:pPr>
      <w:r>
        <w:rPr>
          <w:rFonts w:ascii="Arial" w:hAnsi="Arial" w:cs="Arial"/>
          <w:sz w:val="28"/>
          <w:szCs w:val="28"/>
          <w:lang w:eastAsia="it-IT"/>
        </w:rPr>
        <w:br w:type="page"/>
      </w:r>
    </w:p>
    <w:tbl>
      <w:tblPr>
        <w:tblW w:w="993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3"/>
      </w:tblGrid>
      <w:tr w:rsidR="001E136A" w:rsidRPr="006307E5" w:rsidTr="009833C3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3DA" w:rsidRDefault="006943DA" w:rsidP="00126C96">
            <w:pPr>
              <w:widowControl w:val="0"/>
              <w:suppressAutoHyphens w:val="0"/>
              <w:kinsoku w:val="0"/>
              <w:ind w:right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3" w:name="__RefHeading___Toc367439674"/>
            <w:bookmarkEnd w:id="3"/>
            <w:r w:rsidRPr="006E046B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SEZIONE A1: </w:t>
            </w:r>
            <w:r w:rsidR="004D0EBC" w:rsidRPr="006E046B">
              <w:rPr>
                <w:rFonts w:ascii="Arial" w:hAnsi="Arial" w:cs="Arial"/>
                <w:b/>
                <w:sz w:val="28"/>
                <w:szCs w:val="28"/>
              </w:rPr>
              <w:t xml:space="preserve">IL CONTESTO </w:t>
            </w:r>
            <w:r w:rsidRPr="006E046B">
              <w:rPr>
                <w:rFonts w:ascii="Arial" w:hAnsi="Arial" w:cs="Arial"/>
                <w:b/>
                <w:sz w:val="28"/>
                <w:szCs w:val="28"/>
              </w:rPr>
              <w:t>(comune a tutti gli allievi)</w:t>
            </w:r>
          </w:p>
          <w:p w:rsidR="00126C96" w:rsidRPr="00DD2168" w:rsidRDefault="00126C96" w:rsidP="00126C96">
            <w:pPr>
              <w:widowControl w:val="0"/>
              <w:suppressAutoHyphens w:val="0"/>
              <w:kinsoku w:val="0"/>
              <w:ind w:right="284"/>
              <w:jc w:val="center"/>
              <w:rPr>
                <w:rFonts w:ascii="Arial" w:hAnsi="Arial" w:cs="Arial"/>
                <w:bCs/>
              </w:rPr>
            </w:pPr>
          </w:p>
          <w:p w:rsidR="001E136A" w:rsidRPr="006E046B" w:rsidRDefault="006943DA" w:rsidP="00126C96">
            <w:pPr>
              <w:jc w:val="center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  <w:r w:rsidRPr="006E046B"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  <w:t xml:space="preserve">CONTESTO 1: </w:t>
            </w:r>
            <w:r w:rsidR="00EF7D1D" w:rsidRPr="006E046B"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  <w:t xml:space="preserve">L’ALLIEVO/L’ALLIEVA – </w:t>
            </w:r>
            <w:r w:rsidR="00EF7D1D" w:rsidRPr="006E046B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>CENNI AUTOBIOGRAFICI</w:t>
            </w:r>
          </w:p>
          <w:p w:rsidR="001E136A" w:rsidRPr="006E046B" w:rsidRDefault="00087102" w:rsidP="00126C96">
            <w:pPr>
              <w:jc w:val="center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  <w:r w:rsidRPr="006E046B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 xml:space="preserve">INFORMAZIONI </w:t>
            </w:r>
            <w:r w:rsidR="001E136A" w:rsidRPr="006E046B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>FORNITE DALL’ALUNNO/STUDENTE: MI PRESENTO</w:t>
            </w:r>
          </w:p>
          <w:p w:rsidR="001E136A" w:rsidRPr="006307E5" w:rsidRDefault="001E136A" w:rsidP="00126C96">
            <w:pPr>
              <w:jc w:val="center"/>
            </w:pPr>
            <w:r w:rsidRPr="006E046B">
              <w:rPr>
                <w:rFonts w:ascii="Arial" w:eastAsia="Calibri" w:hAnsi="Arial" w:cs="Arial"/>
                <w:bCs/>
                <w:w w:val="105"/>
                <w:lang w:eastAsia="it-IT"/>
              </w:rPr>
              <w:t>(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>Da compilare insieme agli allievi)</w:t>
            </w:r>
          </w:p>
        </w:tc>
      </w:tr>
      <w:tr w:rsidR="001E136A" w:rsidRPr="006307E5" w:rsidTr="009833C3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C28" w:rsidRPr="006E046B" w:rsidRDefault="001E0C28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Chi sono; </w:t>
            </w:r>
            <w:r w:rsidR="007F3DAB" w:rsidRPr="006E046B">
              <w:rPr>
                <w:rFonts w:ascii="Arial" w:eastAsia="Calibri" w:hAnsi="Arial" w:cs="Arial"/>
                <w:bCs/>
                <w:lang w:eastAsia="it-IT"/>
              </w:rPr>
              <w:t>q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uali </w:t>
            </w:r>
            <w:r w:rsidR="001E136A" w:rsidRPr="006E046B">
              <w:rPr>
                <w:rFonts w:ascii="Arial" w:eastAsia="Calibri" w:hAnsi="Arial" w:cs="Arial"/>
                <w:bCs/>
                <w:lang w:eastAsia="it-IT"/>
              </w:rPr>
              <w:t xml:space="preserve">Interessi, difficoltà, attività 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>preferite</w:t>
            </w:r>
            <w:r w:rsidR="00EF7D1D" w:rsidRPr="006E046B">
              <w:rPr>
                <w:rFonts w:ascii="Arial" w:eastAsia="Calibri" w:hAnsi="Arial" w:cs="Arial"/>
                <w:bCs/>
                <w:lang w:eastAsia="it-IT"/>
              </w:rPr>
              <w:t>;</w:t>
            </w:r>
          </w:p>
          <w:p w:rsidR="001E136A" w:rsidRPr="006E046B" w:rsidRDefault="001E136A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>Quando sono soddisfatto</w:t>
            </w:r>
            <w:r w:rsidR="001E0C28" w:rsidRPr="006E046B">
              <w:rPr>
                <w:rFonts w:ascii="Arial" w:eastAsia="Calibri" w:hAnsi="Arial" w:cs="Arial"/>
                <w:bCs/>
                <w:lang w:eastAsia="it-IT"/>
              </w:rPr>
              <w:t>;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 </w:t>
            </w:r>
            <w:r w:rsidR="007F3DAB" w:rsidRPr="006E046B">
              <w:rPr>
                <w:rFonts w:ascii="Arial" w:eastAsia="Calibri" w:hAnsi="Arial" w:cs="Arial"/>
                <w:bCs/>
                <w:lang w:eastAsia="it-IT"/>
              </w:rPr>
              <w:t>q</w:t>
            </w:r>
            <w:r w:rsidR="001E0C28" w:rsidRPr="006E046B">
              <w:rPr>
                <w:rFonts w:ascii="Arial" w:eastAsia="Calibri" w:hAnsi="Arial" w:cs="Arial"/>
                <w:bCs/>
                <w:lang w:eastAsia="it-IT"/>
              </w:rPr>
              <w:t>uando sto bene;</w:t>
            </w:r>
          </w:p>
          <w:p w:rsidR="001E0C28" w:rsidRPr="006E046B" w:rsidRDefault="001E0C28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Che cosa non mi piace; </w:t>
            </w:r>
            <w:r w:rsidR="007F3DAB" w:rsidRPr="006E046B">
              <w:rPr>
                <w:rFonts w:ascii="Arial" w:eastAsia="Calibri" w:hAnsi="Arial" w:cs="Arial"/>
                <w:bCs/>
                <w:lang w:eastAsia="it-IT"/>
              </w:rPr>
              <w:t>c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he cosa mi è di aiuto; </w:t>
            </w:r>
            <w:r w:rsidR="007F3DAB" w:rsidRPr="006E046B">
              <w:rPr>
                <w:rFonts w:ascii="Arial" w:eastAsia="Calibri" w:hAnsi="Arial" w:cs="Arial"/>
                <w:bCs/>
                <w:lang w:eastAsia="it-IT"/>
              </w:rPr>
              <w:t>c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>he cosa mi è difficile</w:t>
            </w:r>
            <w:r w:rsidR="00EF7D1D" w:rsidRPr="006E046B">
              <w:rPr>
                <w:rFonts w:ascii="Arial" w:eastAsia="Calibri" w:hAnsi="Arial" w:cs="Arial"/>
                <w:bCs/>
                <w:lang w:eastAsia="it-IT"/>
              </w:rPr>
              <w:t>;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 </w:t>
            </w:r>
          </w:p>
          <w:p w:rsidR="00EF7D1D" w:rsidRPr="006E046B" w:rsidRDefault="001E136A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>Che cosa vorrei che succedesse</w:t>
            </w:r>
            <w:r w:rsidR="001E0C28" w:rsidRPr="006E046B">
              <w:rPr>
                <w:rFonts w:ascii="Arial" w:eastAsia="Calibri" w:hAnsi="Arial" w:cs="Arial"/>
                <w:bCs/>
                <w:lang w:eastAsia="it-IT"/>
              </w:rPr>
              <w:t xml:space="preserve">; </w:t>
            </w:r>
            <w:r w:rsidR="007F3DAB" w:rsidRPr="006E046B">
              <w:rPr>
                <w:rFonts w:ascii="Arial" w:eastAsia="Calibri" w:hAnsi="Arial" w:cs="Arial"/>
                <w:bCs/>
                <w:lang w:eastAsia="it-IT"/>
              </w:rPr>
              <w:t>c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>he cosa mi aspetto dalla scuola, dagli insegnanti, dai compagni</w:t>
            </w:r>
            <w:r w:rsidR="00EF7D1D" w:rsidRPr="006E046B">
              <w:rPr>
                <w:rFonts w:ascii="Arial" w:eastAsia="Calibri" w:hAnsi="Arial" w:cs="Arial"/>
                <w:bCs/>
                <w:lang w:eastAsia="it-IT"/>
              </w:rPr>
              <w:t>;</w:t>
            </w:r>
          </w:p>
          <w:p w:rsidR="00087102" w:rsidRPr="006E046B" w:rsidRDefault="00EF7D1D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Altro… </w:t>
            </w:r>
          </w:p>
          <w:p w:rsidR="00087102" w:rsidRPr="006E046B" w:rsidRDefault="00F64FEB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087102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/>
                <w:bCs/>
                <w:sz w:val="24"/>
                <w:szCs w:val="24"/>
                <w:lang w:eastAsia="it-IT"/>
              </w:rPr>
            </w:pPr>
          </w:p>
          <w:p w:rsidR="001E0C28" w:rsidRPr="006E046B" w:rsidRDefault="001E0C28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eastAsia="Arial" w:hAnsi="Arial" w:cs="Arial"/>
                <w:b/>
                <w:bCs/>
                <w:sz w:val="24"/>
                <w:szCs w:val="24"/>
                <w:lang w:eastAsia="it-IT"/>
              </w:rPr>
              <w:t>PER CONOSCERMI UN PO’ MEGLIO:</w:t>
            </w:r>
          </w:p>
          <w:p w:rsidR="001E0C28" w:rsidRPr="006E046B" w:rsidRDefault="001E0C28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/>
                <w:bCs/>
                <w:sz w:val="24"/>
                <w:szCs w:val="24"/>
                <w:lang w:eastAsia="it-IT"/>
              </w:rPr>
            </w:pPr>
          </w:p>
          <w:p w:rsidR="00087102" w:rsidRPr="006E046B" w:rsidRDefault="00087102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 xml:space="preserve">I MIEI </w:t>
            </w:r>
            <w:r w:rsidR="001E0C28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 xml:space="preserve">PUNTI DI </w:t>
            </w:r>
            <w:r w:rsidR="007F3DAB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FORZA</w:t>
            </w:r>
          </w:p>
          <w:p w:rsidR="00087102" w:rsidRPr="006E046B" w:rsidRDefault="00F64FEB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087102" w:rsidP="00087102">
            <w:pPr>
              <w:pStyle w:val="Paragrafoelenco1"/>
              <w:spacing w:after="0"/>
              <w:ind w:left="0"/>
              <w:contextualSpacing/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</w:pPr>
          </w:p>
          <w:p w:rsidR="00087102" w:rsidRPr="006E046B" w:rsidRDefault="007F3DAB" w:rsidP="00087102">
            <w:pPr>
              <w:pStyle w:val="Paragrafoelenco1"/>
              <w:spacing w:before="280" w:after="0"/>
              <w:ind w:left="0"/>
              <w:contextualSpacing/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I MIEI ASPETTI</w:t>
            </w:r>
            <w:r w:rsidR="001E0C28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 xml:space="preserve"> DI FRAGILI</w:t>
            </w:r>
            <w:r w:rsidR="00E837F3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TÀ</w:t>
            </w:r>
          </w:p>
          <w:p w:rsidR="00087102" w:rsidRPr="006E046B" w:rsidRDefault="00F64FEB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E837F3" w:rsidRPr="006E046B" w:rsidRDefault="00E837F3" w:rsidP="00087102">
            <w:pPr>
              <w:pStyle w:val="Paragrafoelenco1"/>
              <w:spacing w:before="280" w:after="0"/>
              <w:ind w:left="0"/>
              <w:contextualSpacing/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</w:pPr>
          </w:p>
          <w:p w:rsidR="00087102" w:rsidRPr="006E046B" w:rsidRDefault="004D0EBC" w:rsidP="00087102">
            <w:pPr>
              <w:pStyle w:val="Paragrafoelenco1"/>
              <w:spacing w:before="280" w:after="0"/>
              <w:ind w:left="0"/>
              <w:contextualSpacing/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BISOGNI/</w:t>
            </w:r>
            <w:r w:rsidR="001E0C28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 xml:space="preserve">CHE </w:t>
            </w:r>
            <w:r w:rsidR="00087102"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COSA CHIEDO AI MIEI INSEGNANTI?</w:t>
            </w:r>
          </w:p>
          <w:p w:rsidR="00087102" w:rsidRPr="006E046B" w:rsidRDefault="00F64FEB" w:rsidP="00087102">
            <w:pPr>
              <w:spacing w:line="276" w:lineRule="auto"/>
              <w:jc w:val="both"/>
              <w:rPr>
                <w:rFonts w:ascii="Arial" w:eastAsia="Calibri" w:hAnsi="Arial" w:cs="Arial"/>
                <w:bCs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087102" w:rsidRPr="006E046B" w:rsidRDefault="00F64FEB" w:rsidP="00087102">
            <w:pPr>
              <w:pStyle w:val="Paragrafoelenco1"/>
              <w:spacing w:after="0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  <w:p w:rsidR="00E837F3" w:rsidRPr="006307E5" w:rsidRDefault="00F64FEB" w:rsidP="00087102">
            <w:pPr>
              <w:pStyle w:val="Paragrafoelenco1"/>
              <w:spacing w:before="280" w:after="0"/>
              <w:ind w:left="0"/>
              <w:contextualSpacing/>
            </w:pP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sz w:val="24"/>
                <w:szCs w:val="24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sz w:val="24"/>
                <w:szCs w:val="24"/>
                <w:lang w:eastAsia="it-IT"/>
              </w:rPr>
              <w:fldChar w:fldCharType="end"/>
            </w:r>
          </w:p>
        </w:tc>
      </w:tr>
    </w:tbl>
    <w:p w:rsidR="00087102" w:rsidRPr="006E046B" w:rsidRDefault="00087102" w:rsidP="00087102">
      <w:pPr>
        <w:spacing w:line="276" w:lineRule="auto"/>
        <w:rPr>
          <w:rFonts w:ascii="Arial" w:hAnsi="Arial" w:cs="Arial"/>
        </w:rPr>
      </w:pPr>
    </w:p>
    <w:p w:rsidR="00087102" w:rsidRPr="006E046B" w:rsidRDefault="00087102">
      <w:pPr>
        <w:rPr>
          <w:rFonts w:ascii="Arial" w:hAnsi="Arial" w:cs="Arial"/>
        </w:rPr>
      </w:pPr>
    </w:p>
    <w:p w:rsidR="00087102" w:rsidRPr="006E046B" w:rsidRDefault="00087102">
      <w:pPr>
        <w:rPr>
          <w:rFonts w:ascii="Arial" w:hAnsi="Arial" w:cs="Arial"/>
        </w:rPr>
      </w:pPr>
    </w:p>
    <w:p w:rsidR="00087102" w:rsidRPr="006E046B" w:rsidRDefault="00087102">
      <w:pPr>
        <w:rPr>
          <w:rFonts w:ascii="Arial" w:hAnsi="Arial" w:cs="Arial"/>
        </w:rPr>
      </w:pPr>
    </w:p>
    <w:p w:rsidR="001F467B" w:rsidRPr="006E046B" w:rsidRDefault="001F467B">
      <w:pPr>
        <w:rPr>
          <w:rFonts w:ascii="Arial" w:hAnsi="Arial" w:cs="Arial"/>
        </w:rPr>
      </w:pPr>
    </w:p>
    <w:p w:rsidR="001F467B" w:rsidRPr="006E046B" w:rsidRDefault="006E046B" w:rsidP="006E046B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93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3"/>
      </w:tblGrid>
      <w:tr w:rsidR="004D0EBC" w:rsidRPr="006307E5" w:rsidTr="002C5C1C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0EBC" w:rsidRDefault="004D0EBC" w:rsidP="00126C96">
            <w:pPr>
              <w:jc w:val="center"/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u w:val="single"/>
                <w:lang w:eastAsia="it-IT"/>
              </w:rPr>
            </w:pPr>
            <w:r w:rsidRPr="006E046B"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lang w:eastAsia="it-IT"/>
              </w:rPr>
              <w:lastRenderedPageBreak/>
              <w:t>IL CONTESTO 2</w:t>
            </w:r>
            <w:r w:rsidR="006943DA" w:rsidRPr="006E046B"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lang w:eastAsia="it-IT"/>
              </w:rPr>
              <w:t xml:space="preserve">: </w:t>
            </w:r>
            <w:r w:rsidRPr="006E046B"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u w:val="single"/>
                <w:lang w:eastAsia="it-IT"/>
              </w:rPr>
              <w:t>CLIMA DI CLASSE</w:t>
            </w:r>
          </w:p>
          <w:p w:rsidR="00126C96" w:rsidRPr="00DD2168" w:rsidRDefault="00126C96" w:rsidP="00126C96">
            <w:pPr>
              <w:jc w:val="center"/>
              <w:rPr>
                <w:rFonts w:ascii="Arial" w:eastAsia="Calibri" w:hAnsi="Arial" w:cs="Arial"/>
                <w:w w:val="105"/>
                <w:lang w:eastAsia="it-IT"/>
              </w:rPr>
            </w:pPr>
          </w:p>
          <w:p w:rsidR="004D0EBC" w:rsidRPr="006E046B" w:rsidRDefault="007F3DAB" w:rsidP="00126C96">
            <w:pPr>
              <w:jc w:val="center"/>
            </w:pPr>
            <w:r w:rsidRPr="006E046B">
              <w:rPr>
                <w:rFonts w:ascii="Arial" w:eastAsia="Calibri" w:hAnsi="Arial" w:cs="Arial"/>
                <w:bCs/>
                <w:lang w:eastAsia="it-IT"/>
              </w:rPr>
              <w:t xml:space="preserve">I docenti possono descrivere alcuni aspetti caratterizzanti il clima di classe: relazioni e collaborazione tra pari, modalità comunicative e di gestione della classe; livello di coinvolgimento </w:t>
            </w:r>
            <w:r w:rsidR="002A2638" w:rsidRPr="006E046B">
              <w:rPr>
                <w:rFonts w:ascii="Arial" w:eastAsia="Calibri" w:hAnsi="Arial" w:cs="Arial"/>
                <w:bCs/>
                <w:lang w:eastAsia="it-IT"/>
              </w:rPr>
              <w:t xml:space="preserve">di tutti gli insegnanti e </w:t>
            </w:r>
            <w:r w:rsidRPr="006E046B">
              <w:rPr>
                <w:rFonts w:ascii="Arial" w:eastAsia="Calibri" w:hAnsi="Arial" w:cs="Arial"/>
                <w:bCs/>
                <w:lang w:eastAsia="it-IT"/>
              </w:rPr>
              <w:t>dei genitori</w:t>
            </w:r>
            <w:r w:rsidRPr="006E046B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 xml:space="preserve"> </w:t>
            </w:r>
          </w:p>
        </w:tc>
      </w:tr>
      <w:tr w:rsidR="00087102" w:rsidRPr="006307E5" w:rsidTr="002C5C1C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7102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307E5" w:rsidRDefault="00F64FEB" w:rsidP="006E046B">
            <w:pPr>
              <w:spacing w:after="240" w:line="276" w:lineRule="auto"/>
              <w:jc w:val="both"/>
              <w:rPr>
                <w:rFonts w:ascii="Arial" w:eastAsia="Calibri" w:hAnsi="Arial" w:cs="Arial"/>
                <w:b/>
                <w:bCs/>
                <w:w w:val="105"/>
                <w:sz w:val="32"/>
                <w:szCs w:val="32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087102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087102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</w:tc>
      </w:tr>
    </w:tbl>
    <w:p w:rsidR="00087102" w:rsidRDefault="00087102"/>
    <w:p w:rsidR="003A3687" w:rsidRDefault="003A3687"/>
    <w:tbl>
      <w:tblPr>
        <w:tblW w:w="993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3"/>
      </w:tblGrid>
      <w:tr w:rsidR="00087102" w:rsidRPr="006307E5" w:rsidTr="002C5C1C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3687" w:rsidRDefault="00087102" w:rsidP="00126C96">
            <w:pPr>
              <w:jc w:val="center"/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u w:val="single"/>
                <w:lang w:eastAsia="it-IT"/>
              </w:rPr>
            </w:pPr>
            <w:r w:rsidRPr="00126C96"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lang w:eastAsia="it-IT"/>
              </w:rPr>
              <w:t xml:space="preserve">IL CONTESTO 3: </w:t>
            </w:r>
            <w:r w:rsidR="003A3687" w:rsidRPr="00126C96">
              <w:rPr>
                <w:rFonts w:ascii="Arial" w:eastAsia="Calibri" w:hAnsi="Arial" w:cs="Arial"/>
                <w:b/>
                <w:bCs/>
                <w:w w:val="105"/>
                <w:sz w:val="28"/>
                <w:szCs w:val="28"/>
                <w:u w:val="single"/>
                <w:lang w:eastAsia="it-IT"/>
              </w:rPr>
              <w:t>EXTRASCUOLA</w:t>
            </w:r>
          </w:p>
          <w:p w:rsidR="00126C96" w:rsidRPr="00DD2168" w:rsidRDefault="00126C96" w:rsidP="00126C96">
            <w:pPr>
              <w:jc w:val="center"/>
              <w:rPr>
                <w:rFonts w:ascii="Arial" w:eastAsia="Calibri" w:hAnsi="Arial" w:cs="Arial"/>
                <w:w w:val="105"/>
                <w:lang w:eastAsia="it-IT"/>
              </w:rPr>
            </w:pPr>
          </w:p>
          <w:p w:rsidR="00087102" w:rsidRPr="006E046B" w:rsidRDefault="003A3687" w:rsidP="00126C96">
            <w:pPr>
              <w:pStyle w:val="Paragrafoelenco1"/>
              <w:tabs>
                <w:tab w:val="left" w:pos="0"/>
              </w:tabs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  <w:r w:rsidRPr="006E046B">
              <w:rPr>
                <w:rFonts w:ascii="Arial" w:eastAsia="Arial" w:hAnsi="Arial" w:cs="Arial"/>
                <w:bCs/>
                <w:sz w:val="24"/>
                <w:szCs w:val="24"/>
                <w:lang w:eastAsia="it-IT"/>
              </w:rPr>
              <w:t>I</w:t>
            </w:r>
            <w:r w:rsidRPr="006E046B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 xml:space="preserve"> docenti possono raccogliere informazioni significative, condivise con la famiglia e con altri soggetti coinvolti (sanitari, allenatori, educatori</w:t>
            </w:r>
            <w:r w:rsidR="006E046B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…</w:t>
            </w:r>
            <w:r w:rsidRPr="006E046B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) su interessi, difficoltà, punti di forza, aspettative, bisogni e modalità di funzionamento dello studente in relazione ai contesti extrascolastici (famiglia, contesti sportivi, ludici, associazionismo ecc..)</w:t>
            </w:r>
          </w:p>
        </w:tc>
      </w:tr>
      <w:tr w:rsidR="00087102" w:rsidRPr="006307E5" w:rsidTr="002C5C1C">
        <w:trPr>
          <w:trHeight w:val="285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3687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3A3687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3A3687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3A3687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3A3687" w:rsidRPr="006E046B" w:rsidRDefault="00F64FEB" w:rsidP="006E046B">
            <w:pPr>
              <w:spacing w:line="276" w:lineRule="auto"/>
              <w:jc w:val="both"/>
              <w:rPr>
                <w:rFonts w:ascii="Arial" w:hAnsi="Arial" w:cs="Arial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  <w:p w:rsidR="00087102" w:rsidRPr="006E046B" w:rsidRDefault="00F64FEB" w:rsidP="006E046B">
            <w:pPr>
              <w:spacing w:after="240"/>
              <w:jc w:val="both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  <w:r w:rsidRPr="006E046B">
              <w:rPr>
                <w:rFonts w:ascii="Arial" w:hAnsi="Arial" w:cs="Arial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"/>
                  </w:textInput>
                </w:ffData>
              </w:fldChar>
            </w:r>
            <w:r w:rsidR="003A3687" w:rsidRPr="006E046B">
              <w:rPr>
                <w:rFonts w:ascii="Arial" w:hAnsi="Arial" w:cs="Arial"/>
                <w:lang w:eastAsia="it-IT"/>
              </w:rPr>
              <w:instrText xml:space="preserve"> FORMTEXT </w:instrText>
            </w:r>
            <w:r w:rsidRPr="006E046B">
              <w:rPr>
                <w:rFonts w:ascii="Arial" w:hAnsi="Arial" w:cs="Arial"/>
                <w:lang w:eastAsia="it-IT"/>
              </w:rPr>
            </w:r>
            <w:r w:rsidRPr="006E046B">
              <w:rPr>
                <w:rFonts w:ascii="Arial" w:hAnsi="Arial" w:cs="Arial"/>
                <w:lang w:eastAsia="it-IT"/>
              </w:rPr>
              <w:fldChar w:fldCharType="separate"/>
            </w:r>
            <w:r w:rsidR="003A3687" w:rsidRPr="006E046B">
              <w:rPr>
                <w:rFonts w:ascii="Arial" w:hAnsi="Arial" w:cs="Arial"/>
                <w:noProof/>
                <w:lang w:eastAsia="it-IT"/>
              </w:rPr>
              <w:t>............................................................................................................................</w:t>
            </w:r>
            <w:r w:rsidRPr="006E046B">
              <w:rPr>
                <w:rFonts w:ascii="Arial" w:hAnsi="Arial" w:cs="Arial"/>
                <w:lang w:eastAsia="it-IT"/>
              </w:rPr>
              <w:fldChar w:fldCharType="end"/>
            </w:r>
          </w:p>
        </w:tc>
      </w:tr>
    </w:tbl>
    <w:p w:rsidR="003A3687" w:rsidRPr="006E046B" w:rsidRDefault="003A3687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1F467B" w:rsidP="003A3687">
      <w:pPr>
        <w:rPr>
          <w:rFonts w:ascii="Arial" w:hAnsi="Arial" w:cs="Arial"/>
          <w:lang w:eastAsia="it-IT"/>
        </w:rPr>
      </w:pPr>
    </w:p>
    <w:p w:rsidR="001F467B" w:rsidRPr="006E046B" w:rsidRDefault="006E046B" w:rsidP="006E046B">
      <w:pPr>
        <w:suppressAutoHyphens w:val="0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br w:type="page"/>
      </w:r>
    </w:p>
    <w:p w:rsidR="007A358D" w:rsidRPr="00126C96" w:rsidRDefault="004D0EBC" w:rsidP="003A3687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rFonts w:ascii="Arial" w:hAnsi="Arial" w:cs="Arial"/>
          <w:spacing w:val="-10"/>
          <w:w w:val="105"/>
          <w:sz w:val="28"/>
          <w:szCs w:val="28"/>
          <w:lang w:eastAsia="it-IT"/>
        </w:rPr>
      </w:pPr>
      <w:r w:rsidRPr="00126C96">
        <w:rPr>
          <w:rFonts w:ascii="Arial" w:hAnsi="Arial" w:cs="Arial"/>
          <w:sz w:val="28"/>
          <w:szCs w:val="28"/>
        </w:rPr>
        <w:lastRenderedPageBreak/>
        <w:t>S</w:t>
      </w:r>
      <w:r w:rsidR="00396364" w:rsidRPr="00126C96">
        <w:rPr>
          <w:rFonts w:ascii="Arial" w:hAnsi="Arial" w:cs="Arial"/>
          <w:sz w:val="28"/>
          <w:szCs w:val="28"/>
        </w:rPr>
        <w:t xml:space="preserve">EZIONE B – PARTE </w:t>
      </w:r>
      <w:r w:rsidR="001E136A" w:rsidRPr="00126C96">
        <w:rPr>
          <w:rFonts w:ascii="Arial" w:hAnsi="Arial" w:cs="Arial"/>
          <w:sz w:val="28"/>
          <w:szCs w:val="28"/>
        </w:rPr>
        <w:t>I</w:t>
      </w:r>
    </w:p>
    <w:p w:rsidR="00DD2168" w:rsidRPr="00DD2168" w:rsidRDefault="00DD2168" w:rsidP="003A3687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num" w:pos="0"/>
        </w:tabs>
        <w:spacing w:before="0"/>
        <w:ind w:left="0" w:firstLine="0"/>
        <w:jc w:val="center"/>
        <w:rPr>
          <w:rFonts w:ascii="Arial" w:hAnsi="Arial" w:cs="Arial"/>
          <w:spacing w:val="-10"/>
          <w:w w:val="105"/>
          <w:sz w:val="24"/>
          <w:szCs w:val="24"/>
          <w:lang w:eastAsia="it-IT"/>
        </w:rPr>
      </w:pPr>
    </w:p>
    <w:p w:rsidR="003A3687" w:rsidRPr="00126C96" w:rsidRDefault="007A358D" w:rsidP="003A3687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num" w:pos="0"/>
        </w:tabs>
        <w:spacing w:before="0"/>
        <w:ind w:left="0" w:firstLine="0"/>
        <w:jc w:val="center"/>
        <w:rPr>
          <w:rFonts w:ascii="Arial" w:hAnsi="Arial" w:cs="Arial"/>
          <w:spacing w:val="-10"/>
          <w:w w:val="105"/>
          <w:sz w:val="24"/>
          <w:szCs w:val="24"/>
          <w:lang w:eastAsia="it-IT"/>
        </w:rPr>
      </w:pPr>
      <w:r w:rsidRPr="00126C96">
        <w:rPr>
          <w:rFonts w:ascii="Arial" w:hAnsi="Arial" w:cs="Arial"/>
          <w:sz w:val="24"/>
          <w:szCs w:val="24"/>
        </w:rPr>
        <w:t xml:space="preserve">consigliata in caso di diagnosi </w:t>
      </w:r>
      <w:r w:rsidRPr="00126C96">
        <w:rPr>
          <w:rFonts w:ascii="Arial" w:hAnsi="Arial" w:cs="Arial"/>
          <w:sz w:val="24"/>
          <w:szCs w:val="24"/>
          <w:u w:val="single"/>
        </w:rPr>
        <w:t xml:space="preserve">di DSA e di altri disturbi del </w:t>
      </w:r>
      <w:bookmarkStart w:id="4" w:name="__RefHeading___Toc367439675"/>
      <w:bookmarkEnd w:id="4"/>
      <w:r w:rsidR="004F2DA9" w:rsidRPr="00126C96">
        <w:rPr>
          <w:rFonts w:ascii="Arial" w:hAnsi="Arial" w:cs="Arial"/>
          <w:sz w:val="24"/>
          <w:szCs w:val="24"/>
          <w:u w:val="single"/>
        </w:rPr>
        <w:t>neuro sviluppo</w:t>
      </w:r>
    </w:p>
    <w:p w:rsidR="002C5C1C" w:rsidRPr="00126C96" w:rsidRDefault="00290F07" w:rsidP="003A3687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"/>
          <w:tab w:val="num" w:pos="0"/>
        </w:tabs>
        <w:spacing w:before="0"/>
        <w:ind w:left="0" w:firstLine="0"/>
        <w:jc w:val="center"/>
        <w:rPr>
          <w:rFonts w:ascii="Arial" w:hAnsi="Arial" w:cs="Arial"/>
          <w:spacing w:val="-10"/>
          <w:w w:val="105"/>
          <w:sz w:val="24"/>
          <w:szCs w:val="24"/>
          <w:lang w:eastAsia="it-IT"/>
        </w:rPr>
      </w:pPr>
      <w:r w:rsidRPr="00126C96">
        <w:rPr>
          <w:rFonts w:ascii="Arial" w:hAnsi="Arial" w:cs="Arial"/>
          <w:sz w:val="24"/>
          <w:szCs w:val="24"/>
        </w:rPr>
        <w:t>(non riconosciuti come</w:t>
      </w:r>
      <w:r w:rsidR="002C5C1C" w:rsidRPr="00126C96">
        <w:rPr>
          <w:rFonts w:ascii="Arial" w:hAnsi="Arial" w:cs="Arial"/>
          <w:sz w:val="24"/>
          <w:szCs w:val="24"/>
        </w:rPr>
        <w:t xml:space="preserve"> </w:t>
      </w:r>
      <w:r w:rsidRPr="00126C96">
        <w:rPr>
          <w:rFonts w:ascii="Arial" w:hAnsi="Arial" w:cs="Arial"/>
          <w:sz w:val="24"/>
          <w:szCs w:val="24"/>
        </w:rPr>
        <w:t xml:space="preserve">disabilità </w:t>
      </w:r>
      <w:r w:rsidR="007A358D" w:rsidRPr="00126C96">
        <w:rPr>
          <w:rFonts w:ascii="Arial" w:hAnsi="Arial" w:cs="Arial"/>
          <w:sz w:val="24"/>
          <w:szCs w:val="24"/>
        </w:rPr>
        <w:t xml:space="preserve">ex </w:t>
      </w:r>
      <w:r w:rsidRPr="00126C96">
        <w:rPr>
          <w:rFonts w:ascii="Arial" w:hAnsi="Arial" w:cs="Arial"/>
          <w:sz w:val="24"/>
          <w:szCs w:val="24"/>
        </w:rPr>
        <w:t>L</w:t>
      </w:r>
      <w:r w:rsidR="002C5C1C" w:rsidRPr="00126C96">
        <w:rPr>
          <w:rFonts w:ascii="Arial" w:hAnsi="Arial" w:cs="Arial"/>
          <w:sz w:val="24"/>
          <w:szCs w:val="24"/>
        </w:rPr>
        <w:t>egge 104</w:t>
      </w:r>
      <w:r w:rsidRPr="00126C96">
        <w:rPr>
          <w:rFonts w:ascii="Arial" w:hAnsi="Arial" w:cs="Arial"/>
          <w:sz w:val="24"/>
          <w:szCs w:val="24"/>
        </w:rPr>
        <w:t>)</w:t>
      </w:r>
    </w:p>
    <w:p w:rsidR="00126C96" w:rsidRPr="00126C96" w:rsidRDefault="00126C96" w:rsidP="00126C96">
      <w:pPr>
        <w:pStyle w:val="Titolo1"/>
        <w:spacing w:before="0" w:after="0"/>
        <w:ind w:left="431" w:hanging="431"/>
        <w:rPr>
          <w:rFonts w:ascii="Arial" w:hAnsi="Arial" w:cs="Arial"/>
          <w:b w:val="0"/>
          <w:bCs w:val="0"/>
          <w:sz w:val="24"/>
          <w:szCs w:val="24"/>
        </w:rPr>
      </w:pPr>
    </w:p>
    <w:p w:rsidR="003A3687" w:rsidRDefault="00396364" w:rsidP="00126C96">
      <w:pPr>
        <w:pStyle w:val="Titolo1"/>
        <w:spacing w:before="0" w:after="0"/>
        <w:ind w:left="431" w:hanging="431"/>
        <w:rPr>
          <w:rFonts w:ascii="Arial" w:hAnsi="Arial" w:cs="Arial"/>
          <w:sz w:val="28"/>
          <w:szCs w:val="28"/>
        </w:rPr>
      </w:pPr>
      <w:r w:rsidRPr="00126C96">
        <w:rPr>
          <w:rFonts w:ascii="Arial" w:hAnsi="Arial" w:cs="Arial"/>
          <w:sz w:val="28"/>
          <w:szCs w:val="28"/>
        </w:rPr>
        <w:t>Descrizione delle abilità e dei comportamenti</w:t>
      </w:r>
    </w:p>
    <w:p w:rsidR="00DD2168" w:rsidRPr="00DD2168" w:rsidRDefault="00DD2168" w:rsidP="00DD2168">
      <w:pPr>
        <w:rPr>
          <w:rFonts w:ascii="Arial" w:hAnsi="Arial" w:cs="Arial"/>
        </w:rPr>
      </w:pPr>
    </w:p>
    <w:tbl>
      <w:tblPr>
        <w:tblW w:w="10445" w:type="dxa"/>
        <w:jc w:val="center"/>
        <w:tblLayout w:type="fixed"/>
        <w:tblLook w:val="0000" w:firstRow="0" w:lastRow="0" w:firstColumn="0" w:lastColumn="0" w:noHBand="0" w:noVBand="0"/>
      </w:tblPr>
      <w:tblGrid>
        <w:gridCol w:w="4576"/>
        <w:gridCol w:w="1450"/>
        <w:gridCol w:w="615"/>
        <w:gridCol w:w="835"/>
        <w:gridCol w:w="299"/>
        <w:gridCol w:w="142"/>
        <w:gridCol w:w="526"/>
        <w:gridCol w:w="483"/>
        <w:gridCol w:w="113"/>
        <w:gridCol w:w="154"/>
        <w:gridCol w:w="1184"/>
        <w:gridCol w:w="68"/>
      </w:tblGrid>
      <w:tr w:rsidR="00396364" w:rsidRPr="006307E5" w:rsidTr="003A3687">
        <w:trPr>
          <w:tblHeader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spacing w:before="60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DIAGNOSI</w:t>
            </w:r>
          </w:p>
          <w:p w:rsidR="00396364" w:rsidRPr="006307E5" w:rsidRDefault="00396364" w:rsidP="003A368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SPECIALISTICA</w:t>
            </w:r>
          </w:p>
          <w:p w:rsidR="00396364" w:rsidRPr="006307E5" w:rsidRDefault="00396364" w:rsidP="003A3687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sz w:val="20"/>
                <w:szCs w:val="20"/>
              </w:rPr>
              <w:t>(dati rilevabili, se presenti</w:t>
            </w:r>
            <w:r w:rsidR="00126C9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6307E5">
              <w:rPr>
                <w:rFonts w:ascii="Arial" w:eastAsia="Calibri" w:hAnsi="Arial" w:cs="Arial"/>
                <w:sz w:val="20"/>
                <w:szCs w:val="20"/>
              </w:rPr>
              <w:t>nella diagnosi)</w:t>
            </w:r>
          </w:p>
        </w:tc>
        <w:tc>
          <w:tcPr>
            <w:tcW w:w="58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spacing w:before="6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OSSERVAZIONE IN CLASSE</w:t>
            </w:r>
          </w:p>
          <w:p w:rsidR="00396364" w:rsidRPr="006307E5" w:rsidRDefault="00396364" w:rsidP="003A3687">
            <w:pPr>
              <w:jc w:val="center"/>
            </w:pPr>
            <w:r w:rsidRPr="006307E5">
              <w:rPr>
                <w:rFonts w:ascii="Arial" w:eastAsia="Calibri" w:hAnsi="Arial" w:cs="Arial"/>
                <w:sz w:val="22"/>
                <w:szCs w:val="22"/>
              </w:rPr>
              <w:t>(dati rilevati direttamente dagli insegnanti)</w:t>
            </w:r>
          </w:p>
        </w:tc>
      </w:tr>
      <w:tr w:rsidR="00396364" w:rsidRPr="006307E5" w:rsidTr="003A3687">
        <w:trPr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LETTURA</w:t>
            </w:r>
          </w:p>
        </w:tc>
        <w:tc>
          <w:tcPr>
            <w:tcW w:w="58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jc w:val="center"/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LETTURA</w:t>
            </w:r>
          </w:p>
        </w:tc>
      </w:tr>
      <w:tr w:rsidR="00396364" w:rsidRPr="006307E5" w:rsidTr="00C8263C">
        <w:trPr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VELOCITÀ</w:t>
            </w: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Molto lenta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Lenta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Scorrevole</w:t>
            </w:r>
          </w:p>
        </w:tc>
      </w:tr>
      <w:tr w:rsidR="00396364" w:rsidRPr="006307E5" w:rsidTr="00C8263C">
        <w:trPr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CORRETTEZZA</w:t>
            </w: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  <w:p w:rsidR="00396364" w:rsidRPr="006307E5" w:rsidRDefault="00F64FEB" w:rsidP="00F47832">
            <w:pPr>
              <w:widowControl w:val="0"/>
              <w:suppressAutoHyphens w:val="0"/>
              <w:kinsoku w:val="0"/>
              <w:spacing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9"/>
            <w:r w:rsidR="00F47832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adeguata (ad e</w:t>
            </w:r>
            <w:r w:rsidR="00F47832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s.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confonde/inverte/sostituisce omette</w:t>
            </w:r>
            <w:r w:rsidR="00F47832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lettere o sillabe</w:t>
            </w:r>
          </w:p>
        </w:tc>
      </w:tr>
      <w:tr w:rsidR="00396364" w:rsidRPr="006307E5" w:rsidTr="00C8263C">
        <w:trPr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COMPRENSIONE</w:t>
            </w: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Scarsa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Essenziale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ontrollo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Globale</w:t>
            </w:r>
          </w:p>
          <w:p w:rsidR="00396364" w:rsidRDefault="00F64FEB" w:rsidP="003A3687">
            <w:pPr>
              <w:spacing w:after="120"/>
              <w:contextualSpacing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ontrollo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Completa-analitica</w:t>
            </w:r>
          </w:p>
          <w:p w:rsidR="003A3687" w:rsidRPr="006307E5" w:rsidRDefault="003A3687" w:rsidP="003A3687">
            <w:pPr>
              <w:spacing w:after="120"/>
              <w:contextualSpacing/>
            </w:pPr>
          </w:p>
        </w:tc>
      </w:tr>
      <w:tr w:rsidR="00396364" w:rsidRPr="006307E5" w:rsidTr="003A3687">
        <w:trPr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SCRITTURA</w:t>
            </w:r>
          </w:p>
        </w:tc>
        <w:tc>
          <w:tcPr>
            <w:tcW w:w="58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jc w:val="center"/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SCRITTURA</w:t>
            </w:r>
          </w:p>
        </w:tc>
      </w:tr>
      <w:tr w:rsidR="00396364" w:rsidRPr="006307E5" w:rsidTr="00C8263C">
        <w:trPr>
          <w:cantSplit/>
          <w:trHeight w:val="135"/>
          <w:jc w:val="center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SOTTO</w:t>
            </w:r>
          </w:p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DETTATURA</w:t>
            </w:r>
          </w:p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/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ontrollo1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Corretta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ontrollo11"/>
            <w:r w:rsidR="003A3687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5"/>
            <w:r w:rsidR="003A3687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Poco corretta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after="120"/>
            </w:pPr>
            <w:r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ontrollo12"/>
            <w:r w:rsidR="003A3687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6"/>
            <w:r w:rsidR="003A3687">
              <w:rPr>
                <w:rFonts w:ascii="Arial" w:eastAsia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Scorretta</w:t>
            </w:r>
          </w:p>
        </w:tc>
      </w:tr>
      <w:tr w:rsidR="00396364" w:rsidRPr="006307E5" w:rsidTr="00C8263C">
        <w:trPr>
          <w:cantSplit/>
          <w:trHeight w:val="135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Pr="006307E5">
              <w:rPr>
                <w:rFonts w:ascii="Arial" w:eastAsia="Calibri" w:hAnsi="Arial" w:cs="Arial"/>
                <w:b/>
                <w:sz w:val="20"/>
                <w:szCs w:val="20"/>
              </w:rPr>
              <w:t>TIPOLOGIA ERRORI</w:t>
            </w:r>
          </w:p>
        </w:tc>
      </w:tr>
      <w:tr w:rsidR="00396364" w:rsidRPr="006307E5" w:rsidTr="00C8263C">
        <w:trPr>
          <w:cantSplit/>
          <w:trHeight w:val="135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1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Fonologici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1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fonologici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ontrollo1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1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Fonetici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PRODUZIONE AUTONOMA</w:t>
            </w:r>
          </w:p>
          <w:p w:rsidR="00396364" w:rsidRPr="006307E5" w:rsidRDefault="00396364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  <w:p w:rsidR="00F32647" w:rsidRPr="006307E5" w:rsidRDefault="00F32647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ADERENZA </w:t>
            </w:r>
            <w:r w:rsidRPr="006307E5">
              <w:rPr>
                <w:rFonts w:ascii="Arial" w:eastAsia="Calibri" w:hAnsi="Arial" w:cs="Arial"/>
                <w:b/>
                <w:sz w:val="20"/>
                <w:szCs w:val="20"/>
              </w:rPr>
              <w:t>CONSEGNA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1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ontrollo1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1"/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ontrollo1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tabs>
                <w:tab w:val="left" w:pos="1452"/>
                <w:tab w:val="left" w:pos="1735"/>
                <w:tab w:val="left" w:pos="2061"/>
              </w:tabs>
              <w:suppressAutoHyphens w:val="0"/>
              <w:kinsoku w:val="0"/>
              <w:ind w:left="34"/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CORRETTA STRUTTURA</w:t>
            </w:r>
          </w:p>
          <w:p w:rsidR="00396364" w:rsidRPr="006307E5" w:rsidRDefault="00396364">
            <w:pPr>
              <w:widowControl w:val="0"/>
              <w:tabs>
                <w:tab w:val="left" w:pos="1452"/>
                <w:tab w:val="left" w:pos="1735"/>
                <w:tab w:val="left" w:pos="2061"/>
              </w:tabs>
              <w:suppressAutoHyphens w:val="0"/>
              <w:kinsoku w:val="0"/>
              <w:ind w:left="34"/>
            </w:pPr>
            <w:r w:rsidRPr="006307E5"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MORFO-SINTATTICA</w:t>
            </w:r>
          </w:p>
        </w:tc>
      </w:tr>
      <w:tr w:rsidR="003A3687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ind w:right="-221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CORRETTA STRUTTURA TESTUALE </w:t>
            </w:r>
            <w:r w:rsidRPr="006307E5">
              <w:rPr>
                <w:rFonts w:ascii="Arial" w:hAnsi="Arial" w:cs="Arial"/>
                <w:sz w:val="20"/>
                <w:szCs w:val="20"/>
              </w:rPr>
              <w:t>(narrativo, descrittivo, regolativo…)</w:t>
            </w:r>
          </w:p>
        </w:tc>
      </w:tr>
      <w:tr w:rsidR="003A3687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CORRETTEZZA </w:t>
            </w:r>
            <w:r w:rsidRPr="006307E5">
              <w:rPr>
                <w:rFonts w:ascii="Arial" w:eastAsia="Calibri" w:hAnsi="Arial" w:cs="Arial"/>
                <w:b/>
                <w:sz w:val="20"/>
                <w:szCs w:val="20"/>
              </w:rPr>
              <w:t>ORTOGRAFICA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ontrollo1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3"/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ontrollo2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4"/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ontrollo2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5"/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396364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napToGrid w:val="0"/>
              <w:rPr>
                <w:rFonts w:ascii="Calibri" w:eastAsia="Calibri" w:hAnsi="Calibri" w:cs="Calibri"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3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USO PUNTEGGIATURA</w:t>
            </w:r>
          </w:p>
        </w:tc>
      </w:tr>
      <w:tr w:rsidR="003A3687" w:rsidRPr="006307E5" w:rsidTr="00C8263C">
        <w:trPr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snapToGrid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396364" w:rsidRPr="006307E5" w:rsidTr="003A3687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GRAFIA</w:t>
            </w:r>
          </w:p>
        </w:tc>
        <w:tc>
          <w:tcPr>
            <w:tcW w:w="58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widowControl w:val="0"/>
              <w:suppressAutoHyphens w:val="0"/>
              <w:kinsoku w:val="0"/>
              <w:spacing w:before="120" w:after="120"/>
              <w:ind w:left="34"/>
              <w:jc w:val="center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GRAFIA</w:t>
            </w:r>
          </w:p>
        </w:tc>
      </w:tr>
      <w:tr w:rsidR="00396364" w:rsidRPr="006307E5" w:rsidTr="003A3687">
        <w:trPr>
          <w:gridAfter w:val="1"/>
          <w:wAfter w:w="68" w:type="dxa"/>
          <w:cantSplit/>
          <w:trHeight w:val="180"/>
          <w:jc w:val="center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58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LEGGIBILE</w:t>
            </w:r>
          </w:p>
        </w:tc>
      </w:tr>
      <w:tr w:rsidR="00396364" w:rsidRPr="006307E5" w:rsidTr="00C8263C">
        <w:trPr>
          <w:gridAfter w:val="1"/>
          <w:wAfter w:w="68" w:type="dxa"/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ontrollo2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ontrollo2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Poco</w:t>
            </w:r>
          </w:p>
        </w:tc>
        <w:tc>
          <w:tcPr>
            <w:tcW w:w="1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ontrollo2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</w:t>
            </w:r>
          </w:p>
        </w:tc>
      </w:tr>
      <w:tr w:rsidR="00396364" w:rsidRPr="006307E5" w:rsidTr="003A3687">
        <w:trPr>
          <w:gridAfter w:val="1"/>
          <w:wAfter w:w="68" w:type="dxa"/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58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spacing w:before="120" w:after="120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TRATTO</w:t>
            </w:r>
          </w:p>
        </w:tc>
      </w:tr>
      <w:tr w:rsidR="00396364" w:rsidRPr="006307E5" w:rsidTr="003A3687">
        <w:trPr>
          <w:gridAfter w:val="1"/>
          <w:wAfter w:w="68" w:type="dxa"/>
          <w:cantSplit/>
          <w:trHeight w:val="180"/>
          <w:jc w:val="center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snapToGrid w:val="0"/>
              <w:ind w:left="34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ontrollo2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2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Premuto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ontrollo2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Leggero</w:t>
            </w:r>
          </w:p>
        </w:tc>
        <w:tc>
          <w:tcPr>
            <w:tcW w:w="1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ontrollo2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Ripassato</w:t>
            </w:r>
          </w:p>
        </w:tc>
        <w:tc>
          <w:tcPr>
            <w:tcW w:w="1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ontrollo2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Incerto</w:t>
            </w:r>
          </w:p>
        </w:tc>
      </w:tr>
      <w:tr w:rsidR="00396364" w:rsidRPr="006307E5" w:rsidTr="003A3687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CALCOLO</w:t>
            </w:r>
          </w:p>
        </w:tc>
        <w:tc>
          <w:tcPr>
            <w:tcW w:w="58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>
            <w:pPr>
              <w:spacing w:before="120" w:after="120"/>
              <w:ind w:right="142"/>
              <w:jc w:val="center"/>
            </w:pPr>
            <w:r w:rsidRPr="006307E5">
              <w:rPr>
                <w:rFonts w:ascii="Arial" w:eastAsia="Calibri" w:hAnsi="Arial" w:cs="Arial"/>
                <w:b/>
                <w:sz w:val="22"/>
                <w:szCs w:val="22"/>
              </w:rPr>
              <w:t>CALCOLO</w:t>
            </w:r>
          </w:p>
        </w:tc>
      </w:tr>
      <w:tr w:rsidR="00396364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kinsoku w:val="0"/>
              <w:ind w:right="142"/>
              <w:jc w:val="both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Difficoltà visuospaziali (es: quantificazione automatizzata)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ontrollo2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ontrollo3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t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alvolta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tabs>
                <w:tab w:val="left" w:pos="325"/>
              </w:tabs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ontrollo3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396364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kinsoku w:val="0"/>
              <w:ind w:right="142"/>
              <w:jc w:val="both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Recupero di fatti numerici (es: tabelline)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ontrollo3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ontrollo3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89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ontrollo3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 w:rsidR="00396364" w:rsidRPr="006307E5" w:rsidRDefault="00396364">
            <w:pPr>
              <w:widowControl w:val="0"/>
              <w:suppressAutoHyphens w:val="0"/>
              <w:kinsoku w:val="0"/>
              <w:spacing w:before="120" w:after="120"/>
              <w:ind w:right="-89"/>
            </w:pPr>
            <w:r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</w:tr>
      <w:tr w:rsidR="003A3687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3A3687" w:rsidP="003A3687">
            <w:pPr>
              <w:widowControl w:val="0"/>
              <w:kinsoku w:val="0"/>
              <w:ind w:right="142"/>
              <w:jc w:val="both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Automatizzazione dell’algoritmo procedurale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89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spacing w:before="120" w:after="120"/>
              <w:ind w:right="-89"/>
            </w:pPr>
            <w:r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</w:tr>
      <w:tr w:rsidR="003A3687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3A3687" w:rsidP="003A3687">
            <w:pPr>
              <w:widowControl w:val="0"/>
              <w:kinsoku w:val="0"/>
              <w:ind w:right="142"/>
              <w:jc w:val="both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  <w:r w:rsidRPr="006307E5">
              <w:rPr>
                <w:rFonts w:ascii="Arial" w:hAnsi="Arial" w:cs="Arial"/>
                <w:sz w:val="20"/>
                <w:szCs w:val="20"/>
              </w:rPr>
              <w:t>Errori di processamento numerico (negli aspetti cardinali e ordinali e nella corrispondenza tra numero e quantità)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t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alvolta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tabs>
                <w:tab w:val="left" w:pos="325"/>
              </w:tabs>
              <w:suppressAutoHyphens w:val="0"/>
              <w:kinsoku w:val="0"/>
              <w:spacing w:before="120" w:after="120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3A3687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3A3687" w:rsidP="00F47832">
            <w:pPr>
              <w:widowControl w:val="0"/>
              <w:suppressAutoHyphens w:val="0"/>
              <w:kinsoku w:val="0"/>
              <w:ind w:right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hAnsi="Arial" w:cs="Arial"/>
                <w:sz w:val="20"/>
                <w:szCs w:val="20"/>
              </w:rPr>
              <w:t xml:space="preserve">Uso degli algoritmi di base del calcolo (scritto e </w:t>
            </w:r>
            <w:r w:rsidR="00F47832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6307E5">
              <w:rPr>
                <w:rFonts w:ascii="Arial" w:hAnsi="Arial" w:cs="Arial"/>
                <w:sz w:val="20"/>
                <w:szCs w:val="20"/>
              </w:rPr>
              <w:t>mente)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spacing w:before="120" w:after="120"/>
              <w:ind w:right="-108"/>
            </w:pPr>
            <w:r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</w:tr>
      <w:tr w:rsidR="003A3687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3A3687" w:rsidP="00F47832">
            <w:pPr>
              <w:widowControl w:val="0"/>
              <w:suppressAutoHyphens w:val="0"/>
              <w:kinsoku w:val="0"/>
              <w:jc w:val="both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Capacità di problem solving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ontrollo3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3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ontrollo3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ontrollo3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spacing w:before="120" w:after="120"/>
              <w:ind w:right="-108"/>
            </w:pPr>
            <w:r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</w:tr>
      <w:tr w:rsidR="003A3687" w:rsidRPr="006307E5" w:rsidTr="00C8263C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6307E5" w:rsidRDefault="003A3687" w:rsidP="003A36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3A3687" w:rsidP="003A3687">
            <w:pPr>
              <w:widowControl w:val="0"/>
              <w:suppressAutoHyphens w:val="0"/>
              <w:kinsoku w:val="0"/>
              <w:ind w:right="142"/>
              <w:jc w:val="both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hAnsi="Arial" w:cs="Arial"/>
                <w:sz w:val="20"/>
                <w:szCs w:val="20"/>
              </w:rPr>
              <w:t>Comprensione del testo di un problema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6307E5" w:rsidRDefault="00F64FEB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A3687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spacing w:before="120" w:after="120"/>
              <w:ind w:right="-108"/>
            </w:pPr>
            <w:r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</w:tr>
      <w:tr w:rsidR="003A3687" w:rsidRPr="006307E5" w:rsidTr="003A3687">
        <w:trPr>
          <w:gridAfter w:val="1"/>
          <w:wAfter w:w="68" w:type="dxa"/>
          <w:trHeight w:val="18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3687" w:rsidRPr="00F47832" w:rsidRDefault="003A3687" w:rsidP="003A3687">
            <w:pPr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F47832">
              <w:rPr>
                <w:rFonts w:ascii="Arial" w:eastAsia="Calibri" w:hAnsi="Arial" w:cs="Arial"/>
                <w:b/>
                <w:sz w:val="20"/>
                <w:szCs w:val="20"/>
              </w:rPr>
              <w:t xml:space="preserve">AREE DI FORZA NELLE DIMENSIONI </w:t>
            </w:r>
            <w:r w:rsidRPr="00F47832"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CITATE </w:t>
            </w:r>
          </w:p>
        </w:tc>
        <w:tc>
          <w:tcPr>
            <w:tcW w:w="58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3687" w:rsidRPr="00F47832" w:rsidRDefault="003A3687" w:rsidP="003A3687">
            <w:pPr>
              <w:widowControl w:val="0"/>
              <w:suppressAutoHyphens w:val="0"/>
              <w:kinsoku w:val="0"/>
              <w:ind w:right="142"/>
              <w:rPr>
                <w:rFonts w:ascii="Arial" w:hAnsi="Arial" w:cs="Arial"/>
                <w:b/>
                <w:sz w:val="20"/>
                <w:szCs w:val="20"/>
              </w:rPr>
            </w:pPr>
            <w:r w:rsidRPr="00F47832">
              <w:rPr>
                <w:rFonts w:ascii="Arial" w:eastAsia="Calibri" w:hAnsi="Arial" w:cs="Arial"/>
                <w:b/>
                <w:sz w:val="20"/>
                <w:szCs w:val="20"/>
              </w:rPr>
              <w:t xml:space="preserve">AREE DI FORZA NELLE DIMENSIONI </w:t>
            </w:r>
            <w:r w:rsidRPr="00F47832"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  <w:lang w:eastAsia="it-IT"/>
              </w:rPr>
              <w:t>CITATE</w:t>
            </w:r>
          </w:p>
          <w:p w:rsidR="003A3687" w:rsidRPr="00F47832" w:rsidRDefault="003A3687" w:rsidP="003A3687">
            <w:pPr>
              <w:widowControl w:val="0"/>
              <w:suppressAutoHyphens w:val="0"/>
              <w:kinsoku w:val="0"/>
              <w:ind w:right="14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ind w:right="142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3687" w:rsidRPr="006307E5" w:rsidRDefault="003A3687" w:rsidP="003A3687">
            <w:pPr>
              <w:widowControl w:val="0"/>
              <w:suppressAutoHyphens w:val="0"/>
              <w:kinsoku w:val="0"/>
              <w:spacing w:before="120" w:after="120"/>
              <w:ind w:right="-108"/>
              <w:rPr>
                <w:rFonts w:ascii="Arial" w:eastAsia="Calibri" w:hAnsi="Arial" w:cs="Arial"/>
                <w:b/>
                <w:bCs/>
                <w:w w:val="105"/>
                <w:sz w:val="18"/>
                <w:szCs w:val="18"/>
                <w:lang w:eastAsia="it-IT"/>
              </w:rPr>
            </w:pPr>
          </w:p>
        </w:tc>
      </w:tr>
    </w:tbl>
    <w:p w:rsidR="00396364" w:rsidRPr="006307E5" w:rsidRDefault="00396364">
      <w:pPr>
        <w:pageBreakBefore/>
      </w:pPr>
    </w:p>
    <w:tbl>
      <w:tblPr>
        <w:tblW w:w="10256" w:type="dxa"/>
        <w:jc w:val="center"/>
        <w:tblLayout w:type="fixed"/>
        <w:tblLook w:val="0000" w:firstRow="0" w:lastRow="0" w:firstColumn="0" w:lastColumn="0" w:noHBand="0" w:noVBand="0"/>
      </w:tblPr>
      <w:tblGrid>
        <w:gridCol w:w="4388"/>
        <w:gridCol w:w="6"/>
        <w:gridCol w:w="1954"/>
        <w:gridCol w:w="1954"/>
        <w:gridCol w:w="1954"/>
      </w:tblGrid>
      <w:tr w:rsidR="00396364" w:rsidRPr="006307E5" w:rsidTr="003A3687">
        <w:trPr>
          <w:trHeight w:val="180"/>
          <w:jc w:val="center"/>
        </w:trPr>
        <w:tc>
          <w:tcPr>
            <w:tcW w:w="10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Default="00396364" w:rsidP="003A3687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ALTRE CARATTERISTICHE DEL PROCESSO DI APPRENDIMENTO</w:t>
            </w:r>
          </w:p>
          <w:p w:rsidR="003A3687" w:rsidRPr="006307E5" w:rsidRDefault="003A3687" w:rsidP="003A3687">
            <w:pPr>
              <w:spacing w:line="276" w:lineRule="auto"/>
              <w:jc w:val="center"/>
            </w:pPr>
          </w:p>
        </w:tc>
      </w:tr>
      <w:tr w:rsidR="00396364" w:rsidRPr="006307E5" w:rsidTr="00E57A0F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E57A0F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307E5">
              <w:rPr>
                <w:rFonts w:ascii="Arial" w:eastAsia="Calibri" w:hAnsi="Arial" w:cs="Arial"/>
                <w:sz w:val="20"/>
                <w:szCs w:val="20"/>
              </w:rPr>
              <w:t>(Dati rilevabili se presenti nella diagnosi)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307E5">
              <w:rPr>
                <w:rFonts w:ascii="Arial" w:eastAsia="Calibri" w:hAnsi="Arial" w:cs="Arial"/>
                <w:b/>
                <w:sz w:val="20"/>
                <w:szCs w:val="20"/>
              </w:rPr>
              <w:t>OSSERVAZIONE IN CLASSE</w:t>
            </w:r>
          </w:p>
          <w:p w:rsidR="00396364" w:rsidRPr="006307E5" w:rsidRDefault="00396364" w:rsidP="003A3687">
            <w:pPr>
              <w:spacing w:line="276" w:lineRule="auto"/>
              <w:jc w:val="center"/>
            </w:pPr>
            <w:r w:rsidRPr="006307E5">
              <w:rPr>
                <w:rFonts w:ascii="Arial" w:eastAsia="Calibri" w:hAnsi="Arial" w:cs="Arial"/>
                <w:sz w:val="20"/>
                <w:szCs w:val="20"/>
              </w:rPr>
              <w:t>(dati rilevati direttamente dagli insegnanti)</w:t>
            </w:r>
          </w:p>
        </w:tc>
      </w:tr>
      <w:tr w:rsidR="00396364" w:rsidRPr="006307E5" w:rsidTr="00F47832">
        <w:trPr>
          <w:trHeight w:val="664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PROPRIETÀ LINGUISTICA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PROPRIETÀ LINGUISTICA</w:t>
            </w:r>
          </w:p>
        </w:tc>
      </w:tr>
      <w:tr w:rsidR="00396364" w:rsidRPr="006307E5" w:rsidTr="003A3687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napToGrid w:val="0"/>
              <w:spacing w:line="276" w:lineRule="auto"/>
              <w:ind w:left="1069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ontrollo3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nella strutturazione della frase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ontrollo3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nel reperimento lessicale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ontrollo4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nell’esposizione orale</w:t>
            </w:r>
          </w:p>
        </w:tc>
      </w:tr>
      <w:tr w:rsidR="00396364" w:rsidRPr="006307E5" w:rsidTr="00F47832">
        <w:trPr>
          <w:trHeight w:val="663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MEMORIA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A3687" w:rsidRPr="00F47832" w:rsidRDefault="00396364" w:rsidP="00F47832">
            <w:pPr>
              <w:widowControl w:val="0"/>
              <w:tabs>
                <w:tab w:val="left" w:pos="2444"/>
              </w:tabs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MEMORIA</w:t>
            </w:r>
          </w:p>
        </w:tc>
      </w:tr>
      <w:tr w:rsidR="00396364" w:rsidRPr="006307E5" w:rsidTr="003A3687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napToGrid w:val="0"/>
              <w:spacing w:line="276" w:lineRule="auto"/>
              <w:ind w:left="1069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autoSpaceDE w:val="0"/>
              <w:spacing w:line="276" w:lineRule="auto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hAnsi="Arial" w:cs="Arial"/>
                <w:b/>
                <w:sz w:val="22"/>
                <w:szCs w:val="22"/>
              </w:rPr>
              <w:t xml:space="preserve">Difficoltà nel memorizzare: 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ontrollo4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categorizzazioni  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ontrollo4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formule, strutture grammaticali, algoritmi (tabelline, nomi, date…) 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ontrollo4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sequenze e procedure</w:t>
            </w:r>
          </w:p>
        </w:tc>
      </w:tr>
      <w:tr w:rsidR="00396364" w:rsidRPr="006307E5" w:rsidTr="00F47832">
        <w:trPr>
          <w:trHeight w:val="663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ATTENZIONE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A3687" w:rsidRPr="00F47832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ATTENZIONE</w:t>
            </w:r>
          </w:p>
        </w:tc>
      </w:tr>
      <w:tr w:rsidR="00396364" w:rsidRPr="006307E5" w:rsidTr="003A3687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napToGrid w:val="0"/>
              <w:spacing w:line="276" w:lineRule="auto"/>
              <w:ind w:left="142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ontrollo4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attenzione visuo-spaziale 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ontrollo4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4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selettiva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ontrollo4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intensiva</w:t>
            </w:r>
          </w:p>
        </w:tc>
      </w:tr>
      <w:tr w:rsidR="00396364" w:rsidRPr="006307E5" w:rsidTr="00F47832">
        <w:trPr>
          <w:trHeight w:val="663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AFFATICABILITÀ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A3687" w:rsidRPr="00F47832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 w:right="142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AFFATICABILITÀ</w:t>
            </w:r>
          </w:p>
        </w:tc>
      </w:tr>
      <w:tr w:rsidR="00396364" w:rsidRPr="006307E5" w:rsidTr="003A3687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napToGrid w:val="0"/>
              <w:spacing w:line="276" w:lineRule="auto"/>
              <w:ind w:left="142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ontrollo47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ontrollo48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57A0F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oco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ontrollo49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3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</w:t>
            </w:r>
          </w:p>
        </w:tc>
      </w:tr>
      <w:tr w:rsidR="00396364" w:rsidRPr="006307E5" w:rsidTr="00F47832">
        <w:trPr>
          <w:trHeight w:val="663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6307E5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PRASSIE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A3687" w:rsidRPr="00F47832" w:rsidRDefault="00396364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PRASSIE</w:t>
            </w:r>
          </w:p>
        </w:tc>
      </w:tr>
      <w:tr w:rsidR="00396364" w:rsidRPr="006307E5" w:rsidTr="003A3687">
        <w:trPr>
          <w:trHeight w:val="180"/>
          <w:jc w:val="center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 w:rsidP="003A3687">
            <w:pPr>
              <w:widowControl w:val="0"/>
              <w:suppressAutoHyphens w:val="0"/>
              <w:kinsoku w:val="0"/>
              <w:snapToGrid w:val="0"/>
              <w:spacing w:line="276" w:lineRule="auto"/>
              <w:ind w:left="142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ontrollo50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4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di esecuzione</w:t>
            </w:r>
          </w:p>
          <w:p w:rsidR="00396364" w:rsidRPr="006307E5" w:rsidRDefault="00F64FEB" w:rsidP="003A3687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ontrollo51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5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di pianificazione</w:t>
            </w:r>
          </w:p>
          <w:p w:rsidR="00396364" w:rsidRPr="006307E5" w:rsidRDefault="00F64FEB" w:rsidP="00F47832">
            <w:pPr>
              <w:widowControl w:val="0"/>
              <w:suppressAutoHyphens w:val="0"/>
              <w:kinsoku w:val="0"/>
              <w:spacing w:line="276" w:lineRule="auto"/>
              <w:ind w:right="-108"/>
              <w:rPr>
                <w:rFonts w:ascii="Arial" w:eastAsia="Calibri" w:hAnsi="Arial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ontrollo52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56"/>
            <w:r w:rsidR="003A3687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6307E5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difficoltà di programmazione e progettazione</w:t>
            </w:r>
          </w:p>
        </w:tc>
      </w:tr>
      <w:tr w:rsidR="00396364" w:rsidRPr="006307E5" w:rsidTr="00F47832">
        <w:tblPrEx>
          <w:tblCellMar>
            <w:left w:w="70" w:type="dxa"/>
            <w:right w:w="70" w:type="dxa"/>
          </w:tblCellMar>
        </w:tblPrEx>
        <w:trPr>
          <w:trHeight w:val="1150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6364" w:rsidRPr="006307E5" w:rsidRDefault="00394099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  <w:t>PUNTI DI FORZA</w:t>
            </w:r>
          </w:p>
        </w:tc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94099" w:rsidRPr="00F47832" w:rsidRDefault="00394099" w:rsidP="00F47832">
            <w:pPr>
              <w:widowControl w:val="0"/>
              <w:suppressAutoHyphens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  <w:t>PUNTI DI FORZA</w:t>
            </w:r>
          </w:p>
        </w:tc>
      </w:tr>
      <w:tr w:rsidR="00394099" w:rsidRPr="006307E5" w:rsidTr="00F47832">
        <w:tblPrEx>
          <w:tblCellMar>
            <w:left w:w="70" w:type="dxa"/>
            <w:right w:w="70" w:type="dxa"/>
          </w:tblCellMar>
        </w:tblPrEx>
        <w:trPr>
          <w:trHeight w:val="1185"/>
          <w:jc w:val="center"/>
        </w:trPr>
        <w:tc>
          <w:tcPr>
            <w:tcW w:w="4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4099" w:rsidRPr="006307E5" w:rsidRDefault="00394099" w:rsidP="00F47832">
            <w:pPr>
              <w:widowControl w:val="0"/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  <w:t>ALTRO</w:t>
            </w:r>
          </w:p>
        </w:tc>
        <w:tc>
          <w:tcPr>
            <w:tcW w:w="58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99" w:rsidRPr="006307E5" w:rsidRDefault="00394099" w:rsidP="00F47832">
            <w:pPr>
              <w:widowControl w:val="0"/>
              <w:tabs>
                <w:tab w:val="left" w:pos="2611"/>
              </w:tabs>
              <w:kinsoku w:val="0"/>
              <w:spacing w:line="276" w:lineRule="auto"/>
              <w:ind w:left="74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</w:pPr>
            <w:r w:rsidRPr="006307E5">
              <w:rPr>
                <w:rFonts w:ascii="Arial" w:eastAsia="Calibri" w:hAnsi="Arial" w:cs="Arial"/>
                <w:b/>
                <w:sz w:val="20"/>
                <w:szCs w:val="20"/>
                <w:lang w:eastAsia="it-IT"/>
              </w:rPr>
              <w:t>ALTRO</w:t>
            </w:r>
          </w:p>
        </w:tc>
      </w:tr>
    </w:tbl>
    <w:p w:rsidR="00396364" w:rsidRDefault="00396364" w:rsidP="00F47832">
      <w:pPr>
        <w:widowControl w:val="0"/>
        <w:suppressAutoHyphens w:val="0"/>
        <w:kinsoku w:val="0"/>
        <w:jc w:val="both"/>
        <w:rPr>
          <w:rFonts w:ascii="Arial" w:hAnsi="Arial" w:cs="Arial"/>
        </w:rPr>
      </w:pPr>
    </w:p>
    <w:p w:rsidR="00F47832" w:rsidRPr="00F47832" w:rsidRDefault="00F47832" w:rsidP="00F47832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6364" w:rsidRPr="00DD2168" w:rsidRDefault="00396364" w:rsidP="003A3687">
      <w:pPr>
        <w:pStyle w:val="Titolo1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bookmarkStart w:id="57" w:name="__RefHeading___Toc367439676"/>
      <w:bookmarkEnd w:id="57"/>
      <w:r w:rsidRPr="00DD2168">
        <w:rPr>
          <w:rFonts w:ascii="Arial" w:hAnsi="Arial" w:cs="Arial"/>
          <w:sz w:val="28"/>
          <w:szCs w:val="28"/>
        </w:rPr>
        <w:lastRenderedPageBreak/>
        <w:t>SEZIONE B -PARTE II</w:t>
      </w:r>
    </w:p>
    <w:p w:rsidR="00396364" w:rsidRPr="00DD2168" w:rsidRDefault="00396364" w:rsidP="003A3687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DD2168">
        <w:rPr>
          <w:rFonts w:ascii="Arial" w:hAnsi="Arial" w:cs="Arial"/>
        </w:rPr>
        <w:t>Allievi con altri Bisogni Educativi Speciali</w:t>
      </w:r>
    </w:p>
    <w:p w:rsidR="00396364" w:rsidRPr="008D6CAE" w:rsidRDefault="00396364">
      <w:pPr>
        <w:rPr>
          <w:rFonts w:ascii="Arial" w:hAnsi="Arial" w:cs="Arial"/>
        </w:rPr>
      </w:pPr>
    </w:p>
    <w:p w:rsidR="00396364" w:rsidRPr="00DD2168" w:rsidRDefault="00396364" w:rsidP="00DD2168">
      <w:pPr>
        <w:pStyle w:val="Nessunaspaziatura"/>
        <w:rPr>
          <w:rFonts w:ascii="Arial" w:hAnsi="Arial" w:cs="Arial"/>
          <w:i/>
          <w:sz w:val="24"/>
          <w:szCs w:val="24"/>
        </w:rPr>
      </w:pPr>
      <w:r w:rsidRPr="00DD2168">
        <w:rPr>
          <w:rFonts w:ascii="Arial" w:hAnsi="Arial" w:cs="Arial"/>
          <w:b/>
          <w:sz w:val="24"/>
          <w:szCs w:val="24"/>
        </w:rPr>
        <w:t>Descrizione delle abilità e dei comportamenti</w:t>
      </w:r>
    </w:p>
    <w:p w:rsidR="00396364" w:rsidRPr="00DD2168" w:rsidRDefault="00396364" w:rsidP="00DD2168">
      <w:pPr>
        <w:pStyle w:val="Nessunaspaziatura"/>
        <w:rPr>
          <w:rFonts w:ascii="Arial" w:hAnsi="Arial" w:cs="Arial"/>
          <w:iCs/>
          <w:sz w:val="24"/>
          <w:szCs w:val="24"/>
        </w:rPr>
      </w:pPr>
    </w:p>
    <w:p w:rsidR="00396364" w:rsidRPr="00DD2168" w:rsidRDefault="00396364" w:rsidP="00DD2168">
      <w:pPr>
        <w:pStyle w:val="Nessunaspaziatura"/>
        <w:jc w:val="both"/>
        <w:rPr>
          <w:rFonts w:ascii="Arial" w:hAnsi="Arial" w:cs="Arial"/>
          <w:i/>
          <w:sz w:val="24"/>
          <w:szCs w:val="24"/>
        </w:rPr>
      </w:pPr>
      <w:r w:rsidRPr="00DD2168">
        <w:rPr>
          <w:rFonts w:ascii="Arial" w:hAnsi="Arial" w:cs="Arial"/>
          <w:i/>
          <w:sz w:val="24"/>
          <w:szCs w:val="24"/>
        </w:rPr>
        <w:t xml:space="preserve">Rientrano in questa sezione </w:t>
      </w:r>
      <w:r w:rsidR="009833C3" w:rsidRPr="00DD2168">
        <w:rPr>
          <w:rFonts w:ascii="Arial" w:hAnsi="Arial" w:cs="Arial"/>
          <w:i/>
          <w:sz w:val="24"/>
          <w:szCs w:val="24"/>
        </w:rPr>
        <w:t>eventuali altre</w:t>
      </w:r>
      <w:r w:rsidRPr="00DD2168">
        <w:rPr>
          <w:rFonts w:ascii="Arial" w:hAnsi="Arial" w:cs="Arial"/>
          <w:i/>
          <w:sz w:val="24"/>
          <w:szCs w:val="24"/>
        </w:rPr>
        <w:t xml:space="preserve"> tipologie di disturbo evolutivo specifico e le situazioni di svantaggio socioeconomico, culturale e linguistico citate dalla c.m. n. 8 del 06/03/2013. Possono essere qui presi in considerazione an</w:t>
      </w:r>
      <w:r w:rsidR="003A3687" w:rsidRPr="00DD2168">
        <w:rPr>
          <w:rFonts w:ascii="Arial" w:hAnsi="Arial" w:cs="Arial"/>
          <w:i/>
          <w:sz w:val="24"/>
          <w:szCs w:val="24"/>
        </w:rPr>
        <w:t xml:space="preserve">che i ragazzi in situazione di </w:t>
      </w:r>
      <w:r w:rsidRPr="00DD2168">
        <w:rPr>
          <w:rFonts w:ascii="Arial" w:hAnsi="Arial" w:cs="Arial"/>
          <w:i/>
          <w:sz w:val="24"/>
          <w:szCs w:val="24"/>
        </w:rPr>
        <w:t>malattia, con o senza ospedalizzazione, o in situazione di istruzione domiciliare.</w:t>
      </w:r>
    </w:p>
    <w:p w:rsidR="00396364" w:rsidRPr="008D6CAE" w:rsidRDefault="00396364" w:rsidP="00DD2168">
      <w:pPr>
        <w:pStyle w:val="Nessunaspaziatura"/>
        <w:jc w:val="both"/>
        <w:rPr>
          <w:rFonts w:ascii="Arial" w:hAnsi="Arial" w:cs="Arial"/>
          <w:iCs/>
          <w:sz w:val="24"/>
          <w:szCs w:val="24"/>
        </w:rPr>
      </w:pPr>
    </w:p>
    <w:p w:rsidR="00396364" w:rsidRPr="00DD2168" w:rsidRDefault="00396364" w:rsidP="00DD2168">
      <w:pPr>
        <w:contextualSpacing/>
        <w:jc w:val="both"/>
        <w:rPr>
          <w:rFonts w:ascii="Arial" w:hAnsi="Arial" w:cs="Arial"/>
        </w:rPr>
      </w:pPr>
      <w:r w:rsidRPr="00DD2168">
        <w:rPr>
          <w:rFonts w:ascii="Arial" w:hAnsi="Arial" w:cs="Arial"/>
        </w:rPr>
        <w:t xml:space="preserve">1) </w:t>
      </w:r>
      <w:r w:rsidRPr="00DD2168">
        <w:rPr>
          <w:rFonts w:ascii="Arial" w:hAnsi="Arial" w:cs="Arial"/>
          <w:b/>
        </w:rPr>
        <w:t>DOCUMENTAZIONE</w:t>
      </w:r>
      <w:r w:rsidRPr="00DD2168">
        <w:rPr>
          <w:rFonts w:ascii="Arial" w:hAnsi="Arial" w:cs="Arial"/>
        </w:rPr>
        <w:t xml:space="preserve"> </w:t>
      </w:r>
      <w:r w:rsidR="003A3687" w:rsidRPr="00DD2168">
        <w:rPr>
          <w:rFonts w:ascii="Arial" w:hAnsi="Arial" w:cs="Arial"/>
        </w:rPr>
        <w:t>GIÀ IN POSSESSO (vedi pag. 3):</w:t>
      </w:r>
    </w:p>
    <w:p w:rsidR="00396364" w:rsidRPr="00DD2168" w:rsidRDefault="00396364" w:rsidP="00DD2168">
      <w:pPr>
        <w:numPr>
          <w:ilvl w:val="0"/>
          <w:numId w:val="14"/>
        </w:numPr>
        <w:tabs>
          <w:tab w:val="clear" w:pos="0"/>
          <w:tab w:val="num" w:pos="360"/>
        </w:tabs>
        <w:ind w:left="360"/>
        <w:jc w:val="both"/>
        <w:rPr>
          <w:rFonts w:ascii="Arial" w:hAnsi="Arial" w:cs="Arial"/>
        </w:rPr>
      </w:pPr>
      <w:r w:rsidRPr="00DD2168">
        <w:rPr>
          <w:rFonts w:ascii="Arial" w:hAnsi="Arial" w:cs="Arial"/>
          <w:b/>
        </w:rPr>
        <w:t>Diagnosi clinica</w:t>
      </w:r>
      <w:r w:rsidRPr="00DD2168">
        <w:rPr>
          <w:rFonts w:ascii="Arial" w:hAnsi="Arial" w:cs="Arial"/>
        </w:rPr>
        <w:t xml:space="preserve"> </w:t>
      </w:r>
      <w:r w:rsidR="00F64FEB"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3A3687" w:rsidRPr="00DD2168">
        <w:rPr>
          <w:rFonts w:ascii="Arial" w:hAnsi="Arial" w:cs="Arial"/>
          <w:lang w:eastAsia="it-IT"/>
        </w:rPr>
        <w:instrText xml:space="preserve"> FORMTEXT </w:instrText>
      </w:r>
      <w:r w:rsidR="00F64FEB" w:rsidRPr="00DD2168">
        <w:rPr>
          <w:rFonts w:ascii="Arial" w:hAnsi="Arial" w:cs="Arial"/>
          <w:lang w:eastAsia="it-IT"/>
        </w:rPr>
      </w:r>
      <w:r w:rsidR="00F64FEB" w:rsidRPr="00DD2168">
        <w:rPr>
          <w:rFonts w:ascii="Arial" w:hAnsi="Arial" w:cs="Arial"/>
          <w:lang w:eastAsia="it-IT"/>
        </w:rPr>
        <w:fldChar w:fldCharType="separate"/>
      </w:r>
      <w:r w:rsidR="003A3687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</w:t>
      </w:r>
      <w:r w:rsidR="00F64FEB" w:rsidRPr="00DD2168">
        <w:rPr>
          <w:rFonts w:ascii="Arial" w:hAnsi="Arial" w:cs="Arial"/>
          <w:lang w:eastAsia="it-IT"/>
        </w:rPr>
        <w:fldChar w:fldCharType="end"/>
      </w:r>
      <w:r w:rsidRPr="00DD2168">
        <w:rPr>
          <w:rFonts w:ascii="Arial" w:hAnsi="Arial" w:cs="Arial"/>
        </w:rPr>
        <w:t xml:space="preserve"> </w:t>
      </w:r>
    </w:p>
    <w:p w:rsidR="00396364" w:rsidRPr="00DD2168" w:rsidRDefault="00396364" w:rsidP="00DD2168">
      <w:pPr>
        <w:pStyle w:val="NormaleWeb"/>
        <w:spacing w:before="0" w:after="0"/>
        <w:rPr>
          <w:rFonts w:ascii="Arial" w:hAnsi="Arial" w:cs="Arial"/>
          <w:lang w:eastAsia="it-IT"/>
        </w:rPr>
      </w:pPr>
      <w:r w:rsidRPr="00DD2168">
        <w:rPr>
          <w:rFonts w:ascii="Arial" w:hAnsi="Arial" w:cs="Arial"/>
        </w:rPr>
        <w:t xml:space="preserve">Eventuale contatto con operatore sanitario </w:t>
      </w:r>
      <w:r w:rsidR="00DD2168"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DD2168" w:rsidRPr="00DD2168">
        <w:rPr>
          <w:rFonts w:ascii="Arial" w:hAnsi="Arial" w:cs="Arial"/>
          <w:lang w:eastAsia="it-IT"/>
        </w:rPr>
        <w:instrText xml:space="preserve"> FORMTEXT </w:instrText>
      </w:r>
      <w:r w:rsidR="00DD2168" w:rsidRPr="00DD2168">
        <w:rPr>
          <w:rFonts w:ascii="Arial" w:hAnsi="Arial" w:cs="Arial"/>
          <w:lang w:eastAsia="it-IT"/>
        </w:rPr>
      </w:r>
      <w:r w:rsidR="00DD2168" w:rsidRPr="00DD2168">
        <w:rPr>
          <w:rFonts w:ascii="Arial" w:hAnsi="Arial" w:cs="Arial"/>
          <w:lang w:eastAsia="it-IT"/>
        </w:rPr>
        <w:fldChar w:fldCharType="separate"/>
      </w:r>
      <w:r w:rsidR="00DD2168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</w:t>
      </w:r>
      <w:r w:rsidR="00DD2168" w:rsidRPr="00DD2168">
        <w:rPr>
          <w:rFonts w:ascii="Arial" w:hAnsi="Arial" w:cs="Arial"/>
          <w:lang w:eastAsia="it-IT"/>
        </w:rPr>
        <w:fldChar w:fldCharType="end"/>
      </w:r>
    </w:p>
    <w:p w:rsidR="00DE3E3D" w:rsidRPr="00DD2168" w:rsidRDefault="00DE3E3D" w:rsidP="00DD2168">
      <w:pPr>
        <w:pStyle w:val="NormaleWeb"/>
        <w:spacing w:before="0" w:after="0"/>
        <w:rPr>
          <w:rFonts w:ascii="Arial" w:hAnsi="Arial" w:cs="Arial"/>
          <w:bCs/>
        </w:rPr>
      </w:pPr>
    </w:p>
    <w:p w:rsidR="00DD2168" w:rsidRPr="00DD2168" w:rsidRDefault="00396364" w:rsidP="00DD2168">
      <w:pPr>
        <w:numPr>
          <w:ilvl w:val="0"/>
          <w:numId w:val="14"/>
        </w:numPr>
        <w:tabs>
          <w:tab w:val="clear" w:pos="0"/>
          <w:tab w:val="num" w:pos="360"/>
        </w:tabs>
        <w:ind w:left="360"/>
        <w:rPr>
          <w:rFonts w:ascii="Arial" w:hAnsi="Arial" w:cs="Arial"/>
          <w:b/>
        </w:rPr>
      </w:pPr>
      <w:r w:rsidRPr="00DD2168">
        <w:rPr>
          <w:rFonts w:ascii="Arial" w:hAnsi="Arial" w:cs="Arial"/>
          <w:b/>
        </w:rPr>
        <w:t>Documentazione di altri servizi</w:t>
      </w:r>
      <w:r w:rsidRPr="00DD2168">
        <w:rPr>
          <w:rFonts w:ascii="Arial" w:hAnsi="Arial" w:cs="Arial"/>
        </w:rPr>
        <w:t xml:space="preserve"> non sanitari (tipologi</w:t>
      </w:r>
      <w:r w:rsidR="00DD2168">
        <w:rPr>
          <w:rFonts w:ascii="Arial" w:hAnsi="Arial" w:cs="Arial"/>
        </w:rPr>
        <w:t>a)</w:t>
      </w:r>
    </w:p>
    <w:p w:rsidR="00396364" w:rsidRPr="00DD2168" w:rsidRDefault="00F64FEB" w:rsidP="00DD2168">
      <w:pPr>
        <w:numPr>
          <w:ilvl w:val="0"/>
          <w:numId w:val="14"/>
        </w:numPr>
        <w:tabs>
          <w:tab w:val="clear" w:pos="0"/>
          <w:tab w:val="num" w:pos="360"/>
        </w:tabs>
        <w:ind w:left="360"/>
        <w:rPr>
          <w:rFonts w:ascii="Arial" w:hAnsi="Arial" w:cs="Arial"/>
          <w:b/>
        </w:rPr>
      </w:pPr>
      <w:r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DE3E3D" w:rsidRPr="00DD2168">
        <w:rPr>
          <w:rFonts w:ascii="Arial" w:hAnsi="Arial" w:cs="Arial"/>
          <w:lang w:eastAsia="it-IT"/>
        </w:rPr>
        <w:instrText xml:space="preserve"> FORMTEXT </w:instrText>
      </w:r>
      <w:r w:rsidRPr="00DD2168">
        <w:rPr>
          <w:rFonts w:ascii="Arial" w:hAnsi="Arial" w:cs="Arial"/>
          <w:lang w:eastAsia="it-IT"/>
        </w:rPr>
      </w:r>
      <w:r w:rsidRPr="00DD2168">
        <w:rPr>
          <w:rFonts w:ascii="Arial" w:hAnsi="Arial" w:cs="Arial"/>
          <w:lang w:eastAsia="it-IT"/>
        </w:rPr>
        <w:fldChar w:fldCharType="separate"/>
      </w:r>
      <w:r w:rsidR="00DE3E3D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</w:t>
      </w:r>
      <w:r w:rsidRPr="00DD2168">
        <w:rPr>
          <w:rFonts w:ascii="Arial" w:hAnsi="Arial" w:cs="Arial"/>
          <w:lang w:eastAsia="it-IT"/>
        </w:rPr>
        <w:fldChar w:fldCharType="end"/>
      </w:r>
    </w:p>
    <w:p w:rsidR="00396364" w:rsidRPr="00DD2168" w:rsidRDefault="00396364" w:rsidP="00DD2168">
      <w:pPr>
        <w:numPr>
          <w:ilvl w:val="0"/>
          <w:numId w:val="14"/>
        </w:numPr>
        <w:tabs>
          <w:tab w:val="clear" w:pos="0"/>
          <w:tab w:val="num" w:pos="360"/>
        </w:tabs>
        <w:ind w:left="360"/>
        <w:rPr>
          <w:rFonts w:ascii="Arial" w:hAnsi="Arial" w:cs="Arial"/>
        </w:rPr>
      </w:pPr>
      <w:r w:rsidRPr="00DD2168">
        <w:rPr>
          <w:rFonts w:ascii="Arial" w:hAnsi="Arial" w:cs="Arial"/>
          <w:b/>
        </w:rPr>
        <w:t>Relazione del consiglio di classe/team</w:t>
      </w:r>
      <w:r w:rsidRPr="00DD2168">
        <w:rPr>
          <w:rFonts w:ascii="Arial" w:hAnsi="Arial" w:cs="Arial"/>
        </w:rPr>
        <w:t xml:space="preserve"> </w:t>
      </w:r>
      <w:r w:rsidR="00DE3E3D" w:rsidRPr="00DD2168">
        <w:rPr>
          <w:rFonts w:ascii="Arial" w:hAnsi="Arial" w:cs="Arial"/>
        </w:rPr>
        <w:t xml:space="preserve"> </w:t>
      </w:r>
      <w:r w:rsidR="00F64FEB"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DE3E3D" w:rsidRPr="00DD2168">
        <w:rPr>
          <w:rFonts w:ascii="Arial" w:hAnsi="Arial" w:cs="Arial"/>
          <w:lang w:eastAsia="it-IT"/>
        </w:rPr>
        <w:instrText xml:space="preserve"> FORMTEXT </w:instrText>
      </w:r>
      <w:r w:rsidR="00F64FEB" w:rsidRPr="00DD2168">
        <w:rPr>
          <w:rFonts w:ascii="Arial" w:hAnsi="Arial" w:cs="Arial"/>
          <w:lang w:eastAsia="it-IT"/>
        </w:rPr>
      </w:r>
      <w:r w:rsidR="00F64FEB" w:rsidRPr="00DD2168">
        <w:rPr>
          <w:rFonts w:ascii="Arial" w:hAnsi="Arial" w:cs="Arial"/>
          <w:lang w:eastAsia="it-IT"/>
        </w:rPr>
        <w:fldChar w:fldCharType="separate"/>
      </w:r>
      <w:r w:rsidR="00DE3E3D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</w:t>
      </w:r>
      <w:r w:rsidR="00F64FEB" w:rsidRPr="00DD2168">
        <w:rPr>
          <w:rFonts w:ascii="Arial" w:hAnsi="Arial" w:cs="Arial"/>
          <w:lang w:eastAsia="it-IT"/>
        </w:rPr>
        <w:fldChar w:fldCharType="end"/>
      </w:r>
    </w:p>
    <w:p w:rsidR="00396364" w:rsidRPr="00DD2168" w:rsidRDefault="00396364" w:rsidP="00DD2168">
      <w:pPr>
        <w:contextualSpacing/>
        <w:jc w:val="both"/>
        <w:rPr>
          <w:rFonts w:ascii="Arial" w:hAnsi="Arial" w:cs="Arial"/>
        </w:rPr>
      </w:pPr>
      <w:r w:rsidRPr="00DD2168">
        <w:rPr>
          <w:rFonts w:ascii="Arial" w:hAnsi="Arial" w:cs="Arial"/>
        </w:rPr>
        <w:t>Redatta in data</w:t>
      </w:r>
      <w:r w:rsidR="00DE3E3D" w:rsidRPr="00DD2168">
        <w:rPr>
          <w:rFonts w:ascii="Arial" w:hAnsi="Arial" w:cs="Arial"/>
        </w:rPr>
        <w:t xml:space="preserve"> </w:t>
      </w:r>
      <w:r w:rsidR="00F64FEB"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DE3E3D" w:rsidRPr="00DD2168">
        <w:rPr>
          <w:rFonts w:ascii="Arial" w:hAnsi="Arial" w:cs="Arial"/>
          <w:lang w:eastAsia="it-IT"/>
        </w:rPr>
        <w:instrText xml:space="preserve"> FORMTEXT </w:instrText>
      </w:r>
      <w:r w:rsidR="00F64FEB" w:rsidRPr="00DD2168">
        <w:rPr>
          <w:rFonts w:ascii="Arial" w:hAnsi="Arial" w:cs="Arial"/>
          <w:lang w:eastAsia="it-IT"/>
        </w:rPr>
      </w:r>
      <w:r w:rsidR="00F64FEB" w:rsidRPr="00DD2168">
        <w:rPr>
          <w:rFonts w:ascii="Arial" w:hAnsi="Arial" w:cs="Arial"/>
          <w:lang w:eastAsia="it-IT"/>
        </w:rPr>
        <w:fldChar w:fldCharType="separate"/>
      </w:r>
      <w:r w:rsidR="00DE3E3D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</w:t>
      </w:r>
      <w:r w:rsidR="00F64FEB" w:rsidRPr="00DD2168">
        <w:rPr>
          <w:rFonts w:ascii="Arial" w:hAnsi="Arial" w:cs="Arial"/>
          <w:lang w:eastAsia="it-IT"/>
        </w:rPr>
        <w:fldChar w:fldCharType="end"/>
      </w:r>
    </w:p>
    <w:p w:rsidR="00396364" w:rsidRPr="00DD2168" w:rsidRDefault="00396364" w:rsidP="00DD2168">
      <w:pPr>
        <w:contextualSpacing/>
        <w:jc w:val="both"/>
        <w:rPr>
          <w:rFonts w:ascii="Arial" w:hAnsi="Arial" w:cs="Arial"/>
        </w:rPr>
      </w:pPr>
    </w:p>
    <w:p w:rsidR="00D362BB" w:rsidRPr="00DD2168" w:rsidRDefault="00396364" w:rsidP="00DD2168">
      <w:pPr>
        <w:jc w:val="both"/>
        <w:rPr>
          <w:rFonts w:ascii="Arial" w:hAnsi="Arial" w:cs="Arial"/>
          <w:lang w:eastAsia="it-IT"/>
        </w:rPr>
      </w:pPr>
      <w:r w:rsidRPr="00DD2168">
        <w:rPr>
          <w:rFonts w:ascii="Arial" w:hAnsi="Arial" w:cs="Arial"/>
        </w:rPr>
        <w:t xml:space="preserve">2) </w:t>
      </w:r>
      <w:r w:rsidRPr="00DD2168">
        <w:rPr>
          <w:rFonts w:ascii="Arial" w:hAnsi="Arial" w:cs="Arial"/>
          <w:b/>
        </w:rPr>
        <w:t xml:space="preserve">INFORMAZIONI </w:t>
      </w:r>
      <w:r w:rsidRPr="00DD2168">
        <w:rPr>
          <w:rFonts w:ascii="Arial" w:hAnsi="Arial" w:cs="Arial"/>
        </w:rPr>
        <w:t>SPECIFICHE DESUNT</w:t>
      </w:r>
      <w:r w:rsidR="00D362BB" w:rsidRPr="00DD2168">
        <w:rPr>
          <w:rFonts w:ascii="Arial" w:hAnsi="Arial" w:cs="Arial"/>
        </w:rPr>
        <w:t xml:space="preserve">E DAI DOCUMENTI SOPRA INDICATI </w:t>
      </w:r>
      <w:r w:rsidR="00F64FEB"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D362BB" w:rsidRPr="00DD2168">
        <w:rPr>
          <w:rFonts w:ascii="Arial" w:hAnsi="Arial" w:cs="Arial"/>
          <w:lang w:eastAsia="it-IT"/>
        </w:rPr>
        <w:instrText xml:space="preserve"> FORMTEXT </w:instrText>
      </w:r>
      <w:r w:rsidR="00F64FEB" w:rsidRPr="00DD2168">
        <w:rPr>
          <w:rFonts w:ascii="Arial" w:hAnsi="Arial" w:cs="Arial"/>
          <w:lang w:eastAsia="it-IT"/>
        </w:rPr>
      </w:r>
      <w:r w:rsidR="00F64FEB" w:rsidRPr="00DD2168">
        <w:rPr>
          <w:rFonts w:ascii="Arial" w:hAnsi="Arial" w:cs="Arial"/>
          <w:lang w:eastAsia="it-IT"/>
        </w:rPr>
        <w:fldChar w:fldCharType="separate"/>
      </w:r>
      <w:r w:rsidR="00D362BB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.........................................................................................................................</w:t>
      </w:r>
      <w:r w:rsidR="00F64FEB" w:rsidRPr="00DD2168">
        <w:rPr>
          <w:rFonts w:ascii="Arial" w:hAnsi="Arial" w:cs="Arial"/>
          <w:lang w:eastAsia="it-IT"/>
        </w:rPr>
        <w:fldChar w:fldCharType="end"/>
      </w:r>
    </w:p>
    <w:p w:rsidR="00D362BB" w:rsidRPr="00DD2168" w:rsidRDefault="00F64FEB" w:rsidP="00DD2168">
      <w:pPr>
        <w:jc w:val="both"/>
        <w:rPr>
          <w:rFonts w:ascii="Arial" w:hAnsi="Arial" w:cs="Arial"/>
          <w:lang w:eastAsia="it-IT"/>
        </w:rPr>
      </w:pPr>
      <w:r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D362BB" w:rsidRPr="00DD2168">
        <w:rPr>
          <w:rFonts w:ascii="Arial" w:hAnsi="Arial" w:cs="Arial"/>
          <w:lang w:eastAsia="it-IT"/>
        </w:rPr>
        <w:instrText xml:space="preserve"> FORMTEXT </w:instrText>
      </w:r>
      <w:r w:rsidRPr="00DD2168">
        <w:rPr>
          <w:rFonts w:ascii="Arial" w:hAnsi="Arial" w:cs="Arial"/>
          <w:lang w:eastAsia="it-IT"/>
        </w:rPr>
      </w:r>
      <w:r w:rsidRPr="00DD2168">
        <w:rPr>
          <w:rFonts w:ascii="Arial" w:hAnsi="Arial" w:cs="Arial"/>
          <w:lang w:eastAsia="it-IT"/>
        </w:rPr>
        <w:fldChar w:fldCharType="separate"/>
      </w:r>
      <w:r w:rsidR="00D362BB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.........................................................................................................................</w:t>
      </w:r>
      <w:r w:rsidRPr="00DD2168">
        <w:rPr>
          <w:rFonts w:ascii="Arial" w:hAnsi="Arial" w:cs="Arial"/>
          <w:lang w:eastAsia="it-IT"/>
        </w:rPr>
        <w:fldChar w:fldCharType="end"/>
      </w:r>
      <w:r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D362BB" w:rsidRPr="00DD2168">
        <w:rPr>
          <w:rFonts w:ascii="Arial" w:hAnsi="Arial" w:cs="Arial"/>
          <w:lang w:eastAsia="it-IT"/>
        </w:rPr>
        <w:instrText xml:space="preserve"> FORMTEXT </w:instrText>
      </w:r>
      <w:r w:rsidRPr="00DD2168">
        <w:rPr>
          <w:rFonts w:ascii="Arial" w:hAnsi="Arial" w:cs="Arial"/>
          <w:lang w:eastAsia="it-IT"/>
        </w:rPr>
      </w:r>
      <w:r w:rsidRPr="00DD2168">
        <w:rPr>
          <w:rFonts w:ascii="Arial" w:hAnsi="Arial" w:cs="Arial"/>
          <w:lang w:eastAsia="it-IT"/>
        </w:rPr>
        <w:fldChar w:fldCharType="separate"/>
      </w:r>
      <w:r w:rsidR="00D362BB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.........................................................................................................................</w:t>
      </w:r>
      <w:r w:rsidRPr="00DD2168">
        <w:rPr>
          <w:rFonts w:ascii="Arial" w:hAnsi="Arial" w:cs="Arial"/>
          <w:lang w:eastAsia="it-IT"/>
        </w:rPr>
        <w:fldChar w:fldCharType="end"/>
      </w:r>
      <w:r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D362BB" w:rsidRPr="00DD2168">
        <w:rPr>
          <w:rFonts w:ascii="Arial" w:hAnsi="Arial" w:cs="Arial"/>
          <w:lang w:eastAsia="it-IT"/>
        </w:rPr>
        <w:instrText xml:space="preserve"> FORMTEXT </w:instrText>
      </w:r>
      <w:r w:rsidRPr="00DD2168">
        <w:rPr>
          <w:rFonts w:ascii="Arial" w:hAnsi="Arial" w:cs="Arial"/>
          <w:lang w:eastAsia="it-IT"/>
        </w:rPr>
      </w:r>
      <w:r w:rsidRPr="00DD2168">
        <w:rPr>
          <w:rFonts w:ascii="Arial" w:hAnsi="Arial" w:cs="Arial"/>
          <w:lang w:eastAsia="it-IT"/>
        </w:rPr>
        <w:fldChar w:fldCharType="separate"/>
      </w:r>
      <w:r w:rsidR="00D362BB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.........................................................................................................................</w:t>
      </w:r>
      <w:r w:rsidRPr="00DD2168">
        <w:rPr>
          <w:rFonts w:ascii="Arial" w:hAnsi="Arial" w:cs="Arial"/>
          <w:lang w:eastAsia="it-IT"/>
        </w:rPr>
        <w:fldChar w:fldCharType="end"/>
      </w:r>
      <w:r w:rsidRPr="00DD2168">
        <w:rPr>
          <w:rFonts w:ascii="Arial" w:hAnsi="Arial" w:cs="Arial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D362BB" w:rsidRPr="00DD2168">
        <w:rPr>
          <w:rFonts w:ascii="Arial" w:hAnsi="Arial" w:cs="Arial"/>
          <w:lang w:eastAsia="it-IT"/>
        </w:rPr>
        <w:instrText xml:space="preserve"> FORMTEXT </w:instrText>
      </w:r>
      <w:r w:rsidRPr="00DD2168">
        <w:rPr>
          <w:rFonts w:ascii="Arial" w:hAnsi="Arial" w:cs="Arial"/>
          <w:lang w:eastAsia="it-IT"/>
        </w:rPr>
      </w:r>
      <w:r w:rsidRPr="00DD2168">
        <w:rPr>
          <w:rFonts w:ascii="Arial" w:hAnsi="Arial" w:cs="Arial"/>
          <w:lang w:eastAsia="it-IT"/>
        </w:rPr>
        <w:fldChar w:fldCharType="separate"/>
      </w:r>
      <w:r w:rsidR="00D362BB" w:rsidRPr="00DD2168">
        <w:rPr>
          <w:rFonts w:ascii="Arial" w:hAnsi="Arial" w:cs="Arial"/>
          <w:noProof/>
          <w:lang w:eastAsia="it-IT"/>
        </w:rPr>
        <w:t>.........................................................................................................................</w:t>
      </w:r>
      <w:r w:rsidRPr="00DD2168">
        <w:rPr>
          <w:rFonts w:ascii="Arial" w:hAnsi="Arial" w:cs="Arial"/>
          <w:lang w:eastAsia="it-IT"/>
        </w:rPr>
        <w:fldChar w:fldCharType="end"/>
      </w:r>
    </w:p>
    <w:p w:rsidR="00396364" w:rsidRPr="00DD2168" w:rsidRDefault="00396364" w:rsidP="00DD2168">
      <w:pPr>
        <w:contextualSpacing/>
        <w:jc w:val="both"/>
        <w:rPr>
          <w:rFonts w:ascii="Arial" w:hAnsi="Arial" w:cs="Arial"/>
        </w:rPr>
      </w:pPr>
    </w:p>
    <w:p w:rsidR="00396364" w:rsidRPr="00DD2168" w:rsidRDefault="00396364" w:rsidP="00DD2168">
      <w:pPr>
        <w:contextualSpacing/>
        <w:jc w:val="both"/>
        <w:rPr>
          <w:rFonts w:ascii="Arial" w:hAnsi="Arial" w:cs="Arial"/>
        </w:rPr>
      </w:pPr>
      <w:r w:rsidRPr="00DD2168">
        <w:rPr>
          <w:rFonts w:ascii="Arial" w:hAnsi="Arial" w:cs="Arial"/>
        </w:rPr>
        <w:t>3)</w:t>
      </w:r>
      <w:r w:rsidRPr="00DD2168">
        <w:rPr>
          <w:rFonts w:ascii="Arial" w:hAnsi="Arial" w:cs="Arial"/>
          <w:b/>
        </w:rPr>
        <w:t xml:space="preserve"> DESCRIZIONE </w:t>
      </w:r>
      <w:r w:rsidRPr="00DD2168">
        <w:rPr>
          <w:rFonts w:ascii="Arial" w:hAnsi="Arial" w:cs="Arial"/>
        </w:rPr>
        <w:t>DELLE ABILITÀ E DEI COMPORTAMENTI OSSERVABILI A SCUOLA DA PARTE DEI DOCENTI DI CLASSE</w:t>
      </w:r>
    </w:p>
    <w:p w:rsidR="00396364" w:rsidRPr="00DD2168" w:rsidRDefault="00396364" w:rsidP="00DD2168">
      <w:pPr>
        <w:numPr>
          <w:ilvl w:val="0"/>
          <w:numId w:val="8"/>
        </w:numPr>
        <w:tabs>
          <w:tab w:val="clear" w:pos="0"/>
          <w:tab w:val="num" w:pos="360"/>
        </w:tabs>
        <w:ind w:left="360"/>
        <w:jc w:val="both"/>
        <w:rPr>
          <w:rFonts w:ascii="Arial" w:hAnsi="Arial" w:cs="Arial"/>
        </w:rPr>
      </w:pPr>
      <w:r w:rsidRPr="00DD2168">
        <w:rPr>
          <w:rFonts w:ascii="Arial" w:hAnsi="Arial" w:cs="Arial"/>
        </w:rPr>
        <w:t xml:space="preserve">per </w:t>
      </w:r>
      <w:r w:rsidRPr="00DD2168">
        <w:rPr>
          <w:rFonts w:ascii="Arial" w:hAnsi="Arial" w:cs="Arial"/>
          <w:b/>
        </w:rPr>
        <w:t>gli allievi con svantaggio socioeconomico, linguistico e culturale</w:t>
      </w:r>
      <w:r w:rsidRPr="00DD2168">
        <w:rPr>
          <w:rFonts w:ascii="Arial" w:hAnsi="Arial" w:cs="Arial"/>
        </w:rPr>
        <w:t xml:space="preserve">, senza diagnosi specialistica, si </w:t>
      </w:r>
      <w:r w:rsidRPr="00DD2168">
        <w:rPr>
          <w:rFonts w:ascii="Arial" w:hAnsi="Arial" w:cs="Arial"/>
          <w:b/>
        </w:rPr>
        <w:t>suggerisce la compilazione della griglia osservativa di pag. 8;</w:t>
      </w:r>
    </w:p>
    <w:p w:rsidR="00396364" w:rsidRPr="00DD2168" w:rsidRDefault="00396364" w:rsidP="00DD2168">
      <w:pPr>
        <w:numPr>
          <w:ilvl w:val="0"/>
          <w:numId w:val="8"/>
        </w:numPr>
        <w:tabs>
          <w:tab w:val="clear" w:pos="0"/>
          <w:tab w:val="num" w:pos="360"/>
        </w:tabs>
        <w:ind w:left="360"/>
        <w:jc w:val="both"/>
        <w:rPr>
          <w:rFonts w:ascii="Arial" w:hAnsi="Arial" w:cs="Arial"/>
          <w:b/>
        </w:rPr>
      </w:pPr>
      <w:r w:rsidRPr="00DD2168">
        <w:rPr>
          <w:rFonts w:ascii="Arial" w:hAnsi="Arial" w:cs="Arial"/>
          <w:b/>
        </w:rPr>
        <w:t xml:space="preserve">per gli allievi con Disturbi Evolutivi Specifici </w:t>
      </w:r>
      <w:r w:rsidRPr="00DD2168">
        <w:rPr>
          <w:rFonts w:ascii="Arial" w:hAnsi="Arial" w:cs="Arial"/>
        </w:rPr>
        <w:t xml:space="preserve">si suggerisce l’osservazione e la descrizione del comportamento e degli apprendimenti sulla base delle priorità di ciascuna disciplina, </w:t>
      </w:r>
      <w:r w:rsidRPr="00DD2168">
        <w:rPr>
          <w:rFonts w:ascii="Arial" w:hAnsi="Arial" w:cs="Arial"/>
          <w:b/>
        </w:rPr>
        <w:t xml:space="preserve">anche </w:t>
      </w:r>
      <w:r w:rsidRPr="00DD2168">
        <w:rPr>
          <w:rFonts w:ascii="Arial" w:hAnsi="Arial" w:cs="Arial"/>
        </w:rPr>
        <w:t xml:space="preserve">utilizzando gli </w:t>
      </w:r>
      <w:r w:rsidRPr="00DD2168">
        <w:rPr>
          <w:rFonts w:ascii="Arial" w:hAnsi="Arial" w:cs="Arial"/>
          <w:b/>
        </w:rPr>
        <w:t xml:space="preserve">indicatori predisposti </w:t>
      </w:r>
      <w:r w:rsidR="009833C3" w:rsidRPr="00DD2168">
        <w:rPr>
          <w:rFonts w:ascii="Arial" w:hAnsi="Arial" w:cs="Arial"/>
          <w:b/>
        </w:rPr>
        <w:t xml:space="preserve">nella </w:t>
      </w:r>
      <w:r w:rsidRPr="00DD2168">
        <w:rPr>
          <w:rFonts w:ascii="Arial" w:hAnsi="Arial" w:cs="Arial"/>
          <w:b/>
        </w:rPr>
        <w:t>Sezione B parte I;</w:t>
      </w:r>
    </w:p>
    <w:p w:rsidR="00396364" w:rsidRPr="00DD2168" w:rsidRDefault="00396364" w:rsidP="00DD2168">
      <w:pPr>
        <w:numPr>
          <w:ilvl w:val="0"/>
          <w:numId w:val="8"/>
        </w:numPr>
        <w:tabs>
          <w:tab w:val="clear" w:pos="0"/>
          <w:tab w:val="num" w:pos="360"/>
        </w:tabs>
        <w:ind w:left="360" w:hanging="357"/>
        <w:jc w:val="both"/>
        <w:rPr>
          <w:rFonts w:ascii="Arial" w:hAnsi="Arial" w:cs="Arial"/>
        </w:rPr>
      </w:pPr>
      <w:r w:rsidRPr="00DD2168">
        <w:rPr>
          <w:rFonts w:ascii="Arial" w:hAnsi="Arial" w:cs="Arial"/>
        </w:rPr>
        <w:t xml:space="preserve">per gli allievi che usufruiscono </w:t>
      </w:r>
      <w:r w:rsidRPr="00DD2168">
        <w:rPr>
          <w:rFonts w:ascii="Arial" w:hAnsi="Arial" w:cs="Arial"/>
          <w:b/>
        </w:rPr>
        <w:t>dei servizi di scuola in ospedale, istruzione domiciliare</w:t>
      </w:r>
      <w:r w:rsidRPr="00DD2168">
        <w:rPr>
          <w:rFonts w:ascii="Arial" w:hAnsi="Arial" w:cs="Arial"/>
        </w:rPr>
        <w:t xml:space="preserve"> </w:t>
      </w:r>
      <w:r w:rsidRPr="00DD2168">
        <w:rPr>
          <w:rFonts w:ascii="Arial" w:hAnsi="Arial" w:cs="Arial"/>
          <w:b/>
        </w:rPr>
        <w:t xml:space="preserve">o per altre situazioni di malattia, </w:t>
      </w:r>
      <w:r w:rsidRPr="00DD2168">
        <w:rPr>
          <w:rFonts w:ascii="Arial" w:hAnsi="Arial" w:cs="Arial"/>
        </w:rPr>
        <w:t xml:space="preserve">si suggerisce la compilazione delle sezioni B (pag. 9); C2 e D1, da parte del consiglio di classe/team e di eventuali altri consigli/docenti coinvolti (scuola in ospedale, ecc..). </w:t>
      </w:r>
    </w:p>
    <w:p w:rsidR="00D362BB" w:rsidRDefault="00D362BB" w:rsidP="00D362BB">
      <w:pPr>
        <w:rPr>
          <w:rFonts w:ascii="Arial" w:hAnsi="Arial" w:cs="Arial"/>
        </w:rPr>
      </w:pPr>
    </w:p>
    <w:p w:rsidR="00DD2168" w:rsidRPr="00DD2168" w:rsidRDefault="00DD2168" w:rsidP="00DD2168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2271"/>
        <w:gridCol w:w="2202"/>
      </w:tblGrid>
      <w:tr w:rsidR="00D362BB" w:rsidTr="00D362BB">
        <w:trPr>
          <w:trHeight w:val="126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D362BB" w:rsidRDefault="00D362BB" w:rsidP="009D1F56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GRIGLIA OSSERVATIVA</w:t>
            </w:r>
          </w:p>
          <w:p w:rsidR="00D362BB" w:rsidRDefault="00D362BB" w:rsidP="009D1F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per ALLIEVI CON BES “III FASCIA” </w:t>
            </w:r>
          </w:p>
          <w:p w:rsidR="00D362BB" w:rsidRDefault="00D362BB" w:rsidP="009D1F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(Area dello svantaggio socioeconomico, </w:t>
            </w:r>
          </w:p>
          <w:p w:rsidR="00D362BB" w:rsidRDefault="00D362BB" w:rsidP="00DD21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linguistico e culturale)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D362BB" w:rsidRDefault="00D362BB" w:rsidP="009D1F56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Osservazione</w:t>
            </w:r>
          </w:p>
          <w:p w:rsidR="00D362BB" w:rsidRDefault="00D362BB" w:rsidP="009D1F56">
            <w:pPr>
              <w:ind w:left="2624" w:hanging="26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degli INSEGNANTI</w:t>
            </w:r>
          </w:p>
          <w:p w:rsidR="00D362BB" w:rsidRDefault="00D362BB" w:rsidP="009D1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D362BB" w:rsidRDefault="00D362BB" w:rsidP="009D1F56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Eventuale osservazione</w:t>
            </w:r>
          </w:p>
          <w:p w:rsidR="00D362BB" w:rsidRDefault="00D362BB" w:rsidP="009D1F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 altri operatori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D362BB" w:rsidRDefault="00D362BB" w:rsidP="009D1F56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(es. educatori, ove presenti)</w:t>
            </w:r>
          </w:p>
        </w:tc>
      </w:tr>
      <w:tr w:rsidR="00D362BB" w:rsidTr="009D1F56">
        <w:trPr>
          <w:trHeight w:val="32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difficoltà di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lettura/scrittura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difficoltà di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espressione orale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difficoltà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logico/matematiche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difficoltà nel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rispetto delle regole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difficoltà nel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mantenere l’attenzione </w:t>
            </w:r>
            <w:r>
              <w:rPr>
                <w:rFonts w:ascii="Arial" w:hAnsi="Arial" w:cs="Arial"/>
                <w:sz w:val="20"/>
                <w:szCs w:val="20"/>
              </w:rPr>
              <w:t xml:space="preserve">durante 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spiegazioni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Non svolge regolarmente 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compiti a casa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Non esegue 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consegne </w:t>
            </w:r>
            <w:r>
              <w:rPr>
                <w:rFonts w:ascii="Arial" w:hAnsi="Arial" w:cs="Arial"/>
                <w:sz w:val="20"/>
                <w:szCs w:val="20"/>
              </w:rPr>
              <w:t xml:space="preserve">che gli vengono proposte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classe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difficoltà </w:t>
            </w:r>
            <w:r>
              <w:rPr>
                <w:rFonts w:ascii="Arial" w:hAnsi="Arial" w:cs="Arial"/>
                <w:sz w:val="20"/>
                <w:szCs w:val="20"/>
              </w:rPr>
              <w:t xml:space="preserve">nella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comprensione </w:t>
            </w:r>
            <w:r>
              <w:rPr>
                <w:rFonts w:ascii="Arial" w:hAnsi="Arial" w:cs="Arial"/>
                <w:sz w:val="20"/>
                <w:szCs w:val="20"/>
              </w:rPr>
              <w:t xml:space="preserve">delle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consegne </w:t>
            </w:r>
            <w:r>
              <w:rPr>
                <w:rFonts w:ascii="Arial" w:hAnsi="Arial" w:cs="Arial"/>
                <w:sz w:val="20"/>
                <w:szCs w:val="20"/>
              </w:rPr>
              <w:t>proposte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Fa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domande non pertinenti </w:t>
            </w:r>
            <w:r>
              <w:rPr>
                <w:rFonts w:ascii="Arial" w:hAnsi="Arial" w:cs="Arial"/>
                <w:sz w:val="20"/>
                <w:szCs w:val="20"/>
              </w:rPr>
              <w:t>all’insegnante/educatore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Disturba </w:t>
            </w:r>
            <w:r>
              <w:rPr>
                <w:rFonts w:ascii="Arial" w:hAnsi="Arial" w:cs="Arial"/>
                <w:sz w:val="20"/>
                <w:szCs w:val="20"/>
              </w:rPr>
              <w:t xml:space="preserve">lo svolgimento delle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lezioni </w:t>
            </w:r>
            <w:r>
              <w:rPr>
                <w:rFonts w:ascii="Arial" w:hAnsi="Arial" w:cs="Arial"/>
                <w:sz w:val="20"/>
                <w:szCs w:val="20"/>
              </w:rPr>
              <w:t>(distrae i compagni, ecc.)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Non presta attenzione ai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richiami dell’insegnante/educatore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difficoltà 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stare fermo nel proprio banco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fa distrarre </w:t>
            </w:r>
            <w:r>
              <w:rPr>
                <w:rFonts w:ascii="Arial" w:hAnsi="Arial" w:cs="Arial"/>
                <w:sz w:val="20"/>
                <w:szCs w:val="20"/>
              </w:rPr>
              <w:t>dai compagni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Manifesta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timidezza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Viene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escluso </w:t>
            </w:r>
            <w:r>
              <w:rPr>
                <w:rFonts w:ascii="Arial" w:hAnsi="Arial" w:cs="Arial"/>
                <w:sz w:val="20"/>
                <w:szCs w:val="20"/>
              </w:rPr>
              <w:t xml:space="preserve">dai compagni dalle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Viene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escluso </w:t>
            </w:r>
            <w:r>
              <w:rPr>
                <w:rFonts w:ascii="Arial" w:hAnsi="Arial" w:cs="Arial"/>
                <w:sz w:val="20"/>
                <w:szCs w:val="20"/>
              </w:rPr>
              <w:t xml:space="preserve">dai compagni dalle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attività di gioco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Tende ad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autoescludersi </w:t>
            </w:r>
            <w:r>
              <w:rPr>
                <w:rFonts w:ascii="Arial" w:hAnsi="Arial" w:cs="Arial"/>
                <w:sz w:val="20"/>
                <w:szCs w:val="20"/>
              </w:rPr>
              <w:t xml:space="preserve">dalle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Tende ad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autoescludersi </w:t>
            </w:r>
            <w:r>
              <w:rPr>
                <w:rFonts w:ascii="Arial" w:hAnsi="Arial" w:cs="Arial"/>
                <w:sz w:val="20"/>
                <w:szCs w:val="20"/>
              </w:rPr>
              <w:t xml:space="preserve">dalle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attività di gioco/ricreative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Non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porta </w:t>
            </w:r>
            <w:r>
              <w:rPr>
                <w:rFonts w:ascii="Arial" w:hAnsi="Arial" w:cs="Arial"/>
                <w:sz w:val="20"/>
                <w:szCs w:val="20"/>
              </w:rPr>
              <w:t xml:space="preserve">a scuola 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materiali </w:t>
            </w:r>
            <w:r>
              <w:rPr>
                <w:rFonts w:ascii="Arial" w:hAnsi="Arial" w:cs="Arial"/>
                <w:sz w:val="20"/>
                <w:szCs w:val="20"/>
              </w:rPr>
              <w:t>necessari alle 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9D1F56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Ha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scarsa cura </w:t>
            </w:r>
            <w:r>
              <w:rPr>
                <w:rFonts w:ascii="Arial" w:hAnsi="Arial" w:cs="Arial"/>
                <w:sz w:val="20"/>
                <w:szCs w:val="20"/>
              </w:rPr>
              <w:t xml:space="preserve">dei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materiali </w:t>
            </w:r>
            <w:r>
              <w:rPr>
                <w:rFonts w:ascii="Arial" w:hAnsi="Arial" w:cs="Arial"/>
                <w:sz w:val="20"/>
                <w:szCs w:val="20"/>
              </w:rPr>
              <w:t>per le attività scolastiche (propri e della scuola)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  <w:tr w:rsidR="00D362BB" w:rsidTr="00DD2168">
        <w:trPr>
          <w:trHeight w:val="27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r>
              <w:rPr>
                <w:rFonts w:ascii="Arial" w:hAnsi="Arial" w:cs="Arial"/>
                <w:sz w:val="20"/>
                <w:szCs w:val="20"/>
              </w:rPr>
              <w:t xml:space="preserve">Dimostra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scarsa fiducia nelle proprie capacità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Default="00D362BB" w:rsidP="009D1F56">
            <w:pPr>
              <w:ind w:left="2624" w:hanging="2624"/>
              <w:jc w:val="center"/>
            </w:pPr>
            <w:r>
              <w:t>2     1     0     9</w:t>
            </w:r>
          </w:p>
        </w:tc>
      </w:tr>
    </w:tbl>
    <w:p w:rsidR="00396364" w:rsidRPr="00DE5A15" w:rsidRDefault="00396364">
      <w:pPr>
        <w:spacing w:before="280" w:after="280" w:line="360" w:lineRule="auto"/>
        <w:ind w:right="284"/>
        <w:contextualSpacing/>
        <w:jc w:val="both"/>
        <w:rPr>
          <w:rFonts w:ascii="Arial" w:hAnsi="Arial" w:cs="Arial"/>
        </w:rPr>
      </w:pPr>
    </w:p>
    <w:p w:rsidR="00396364" w:rsidRDefault="00346735">
      <w:pPr>
        <w:widowControl w:val="0"/>
        <w:suppressAutoHyphens w:val="0"/>
        <w:kinsoku w:val="0"/>
        <w:spacing w:after="324"/>
        <w:ind w:right="567"/>
        <w:jc w:val="right"/>
        <w:rPr>
          <w:rFonts w:ascii="Arial" w:hAnsi="Arial" w:cs="Arial"/>
          <w:sz w:val="20"/>
          <w:szCs w:val="20"/>
        </w:rPr>
      </w:pPr>
      <w:r w:rsidRPr="00DD2168">
        <w:rPr>
          <w:rFonts w:ascii="Arial" w:hAnsi="Arial" w:cs="Arial"/>
          <w:sz w:val="20"/>
          <w:szCs w:val="20"/>
        </w:rPr>
        <w:t xml:space="preserve">(Adattamento da Trinchero R., 2010) </w:t>
      </w:r>
    </w:p>
    <w:p w:rsidR="00DD2168" w:rsidRPr="00DE5A15" w:rsidRDefault="00DD2168" w:rsidP="00DE5A15">
      <w:pPr>
        <w:widowControl w:val="0"/>
        <w:suppressAutoHyphens w:val="0"/>
        <w:kinsoku w:val="0"/>
        <w:spacing w:after="324"/>
        <w:ind w:right="567"/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362BB" w:rsidRPr="00D362BB" w:rsidTr="00D362BB">
        <w:tc>
          <w:tcPr>
            <w:tcW w:w="9628" w:type="dxa"/>
            <w:shd w:val="clear" w:color="auto" w:fill="BDD6EE" w:themeFill="accent1" w:themeFillTint="66"/>
          </w:tcPr>
          <w:p w:rsidR="00D362BB" w:rsidRPr="00D362BB" w:rsidRDefault="00D362BB" w:rsidP="009D1F56">
            <w:pPr>
              <w:widowControl w:val="0"/>
              <w:suppressAutoHyphens w:val="0"/>
              <w:kinsoku w:val="0"/>
              <w:spacing w:after="32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62BB">
              <w:rPr>
                <w:b/>
              </w:rPr>
              <w:t>LEGENDA</w:t>
            </w:r>
          </w:p>
        </w:tc>
      </w:tr>
      <w:tr w:rsidR="00D362BB" w:rsidRPr="00D362BB" w:rsidTr="00D362BB">
        <w:tc>
          <w:tcPr>
            <w:tcW w:w="9628" w:type="dxa"/>
          </w:tcPr>
          <w:p w:rsidR="00D362BB" w:rsidRPr="00D362BB" w:rsidRDefault="00D362BB" w:rsidP="009D1F56">
            <w:pPr>
              <w:widowControl w:val="0"/>
              <w:suppressAutoHyphens w:val="0"/>
              <w:kinsoku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62B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D362BB">
              <w:rPr>
                <w:rFonts w:ascii="Arial" w:hAnsi="Arial" w:cs="Arial"/>
                <w:sz w:val="20"/>
                <w:szCs w:val="20"/>
              </w:rPr>
              <w:t xml:space="preserve"> L’elemento descritto dal criterio non mette in evidenza particolari problematicità</w:t>
            </w:r>
          </w:p>
        </w:tc>
      </w:tr>
      <w:tr w:rsidR="00D362BB" w:rsidRPr="00D362BB" w:rsidTr="00D362BB">
        <w:tc>
          <w:tcPr>
            <w:tcW w:w="9628" w:type="dxa"/>
          </w:tcPr>
          <w:p w:rsidR="00D362BB" w:rsidRPr="00D362BB" w:rsidRDefault="00D362BB" w:rsidP="009D1F56">
            <w:pPr>
              <w:widowControl w:val="0"/>
              <w:suppressAutoHyphens w:val="0"/>
              <w:kinsoku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62BB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Pr="00D362BB">
              <w:rPr>
                <w:rFonts w:ascii="Arial" w:hAnsi="Arial" w:cs="Arial"/>
                <w:sz w:val="20"/>
                <w:szCs w:val="20"/>
              </w:rPr>
              <w:t xml:space="preserve">L’elemento descritto dal criterio mette in evidenza problematicità </w:t>
            </w:r>
            <w:r w:rsidRPr="00D362B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lievi </w:t>
            </w:r>
            <w:r w:rsidRPr="00D362B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D362BB">
              <w:rPr>
                <w:rFonts w:ascii="Arial" w:hAnsi="Arial" w:cs="Arial"/>
                <w:i/>
                <w:iCs/>
                <w:sz w:val="20"/>
                <w:szCs w:val="20"/>
              </w:rPr>
              <w:t>occasionali</w:t>
            </w:r>
          </w:p>
        </w:tc>
      </w:tr>
      <w:tr w:rsidR="00D362BB" w:rsidRPr="00D362BB" w:rsidTr="00D362BB">
        <w:tc>
          <w:tcPr>
            <w:tcW w:w="9628" w:type="dxa"/>
          </w:tcPr>
          <w:p w:rsidR="00D362BB" w:rsidRPr="00D362BB" w:rsidRDefault="00D362BB" w:rsidP="009D1F56">
            <w:pPr>
              <w:autoSpaceDE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62BB">
              <w:rPr>
                <w:rFonts w:ascii="Arial" w:hAnsi="Arial" w:cs="Arial"/>
                <w:b/>
                <w:sz w:val="20"/>
                <w:szCs w:val="20"/>
              </w:rPr>
              <w:t xml:space="preserve">2 </w:t>
            </w:r>
            <w:r w:rsidRPr="00D362BB">
              <w:rPr>
                <w:rFonts w:ascii="Arial" w:hAnsi="Arial" w:cs="Arial"/>
                <w:sz w:val="20"/>
                <w:szCs w:val="20"/>
              </w:rPr>
              <w:t>L’elemento descritto dal criterio mette in evidenza problematicità rilevanti o reiterate</w:t>
            </w:r>
          </w:p>
        </w:tc>
      </w:tr>
      <w:tr w:rsidR="00D362BB" w:rsidRPr="00D362BB" w:rsidTr="00DE5A15">
        <w:trPr>
          <w:trHeight w:val="647"/>
        </w:trPr>
        <w:tc>
          <w:tcPr>
            <w:tcW w:w="9628" w:type="dxa"/>
          </w:tcPr>
          <w:p w:rsidR="00D362BB" w:rsidRPr="00D362BB" w:rsidRDefault="00D362BB" w:rsidP="009D1F56">
            <w:pPr>
              <w:widowControl w:val="0"/>
              <w:suppressAutoHyphens w:val="0"/>
              <w:kinsoku w:val="0"/>
              <w:spacing w:after="324"/>
              <w:jc w:val="both"/>
            </w:pPr>
            <w:r w:rsidRPr="00D362BB">
              <w:rPr>
                <w:rFonts w:ascii="Arial" w:hAnsi="Arial" w:cs="Arial"/>
                <w:b/>
                <w:sz w:val="20"/>
                <w:szCs w:val="20"/>
              </w:rPr>
              <w:t xml:space="preserve">9 </w:t>
            </w:r>
            <w:r w:rsidRPr="00D362BB">
              <w:rPr>
                <w:rFonts w:ascii="Arial" w:hAnsi="Arial" w:cs="Arial"/>
                <w:sz w:val="20"/>
                <w:szCs w:val="20"/>
              </w:rPr>
              <w:t xml:space="preserve">L’elemento “negativo” descritto non si rileva, ma, al contrario, si evidenzia nell’allievo come comportamento positivo quale indicatore di un “punto di forza”, su cui fare leva nell’intervento (es: ultimo item - dimostra </w:t>
            </w:r>
            <w:r w:rsidRPr="00D362BB">
              <w:rPr>
                <w:rFonts w:ascii="Arial" w:hAnsi="Arial" w:cs="Arial"/>
                <w:b/>
                <w:sz w:val="20"/>
                <w:szCs w:val="20"/>
              </w:rPr>
              <w:t>piena fiducia nelle proprie capacità</w:t>
            </w:r>
            <w:r w:rsidRPr="00D362BB"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</w:tbl>
    <w:p w:rsidR="00D362BB" w:rsidRDefault="00D362BB" w:rsidP="00017F1E"/>
    <w:p w:rsidR="00DE5A15" w:rsidRDefault="00DE5A15">
      <w:pPr>
        <w:suppressAutoHyphens w:val="0"/>
      </w:pPr>
      <w:r>
        <w:br w:type="page"/>
      </w:r>
    </w:p>
    <w:p w:rsidR="00396364" w:rsidRPr="00DE5A15" w:rsidRDefault="00396364" w:rsidP="00D362BB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 w:val="0"/>
          <w:iCs w:val="0"/>
        </w:rPr>
      </w:pPr>
      <w:r w:rsidRPr="00DE5A15">
        <w:rPr>
          <w:rFonts w:ascii="Arial" w:hAnsi="Arial" w:cs="Arial"/>
          <w:i w:val="0"/>
          <w:iCs w:val="0"/>
        </w:rPr>
        <w:lastRenderedPageBreak/>
        <w:t>Allievi con BES determinati da una situazione di malattia</w:t>
      </w:r>
    </w:p>
    <w:p w:rsidR="00D362BB" w:rsidRPr="00D362BB" w:rsidRDefault="00D362BB" w:rsidP="00D362BB">
      <w:pPr>
        <w:rPr>
          <w:rFonts w:eastAsia="Calibri"/>
        </w:rPr>
      </w:pPr>
    </w:p>
    <w:p w:rsidR="00396364" w:rsidRPr="006307E5" w:rsidRDefault="00396364" w:rsidP="00D362BB">
      <w:pPr>
        <w:autoSpaceDE w:val="0"/>
        <w:jc w:val="center"/>
        <w:rPr>
          <w:rFonts w:ascii="Arial" w:eastAsia="Calibri" w:hAnsi="Arial" w:cs="Arial"/>
          <w:sz w:val="26"/>
          <w:szCs w:val="26"/>
          <w:lang w:eastAsia="ar-SA"/>
        </w:rPr>
      </w:pPr>
      <w:r w:rsidRPr="006307E5">
        <w:rPr>
          <w:rFonts w:ascii="Arial" w:eastAsia="Calibri" w:hAnsi="Arial" w:cs="Arial"/>
          <w:b/>
          <w:sz w:val="22"/>
          <w:szCs w:val="22"/>
          <w:lang w:eastAsia="ar-SA"/>
        </w:rPr>
        <w:t>Informazioni significative</w:t>
      </w:r>
    </w:p>
    <w:tbl>
      <w:tblPr>
        <w:tblW w:w="10521" w:type="dxa"/>
        <w:jc w:val="center"/>
        <w:tblLayout w:type="fixed"/>
        <w:tblLook w:val="0000" w:firstRow="0" w:lastRow="0" w:firstColumn="0" w:lastColumn="0" w:noHBand="0" w:noVBand="0"/>
      </w:tblPr>
      <w:tblGrid>
        <w:gridCol w:w="1718"/>
        <w:gridCol w:w="909"/>
        <w:gridCol w:w="1643"/>
        <w:gridCol w:w="1275"/>
        <w:gridCol w:w="1701"/>
        <w:gridCol w:w="851"/>
        <w:gridCol w:w="1559"/>
        <w:gridCol w:w="865"/>
      </w:tblGrid>
      <w:tr w:rsidR="00D362BB" w:rsidRPr="002B10C6" w:rsidTr="005B61C8">
        <w:trPr>
          <w:trHeight w:val="557"/>
          <w:tblHeader/>
          <w:jc w:val="center"/>
        </w:trPr>
        <w:tc>
          <w:tcPr>
            <w:tcW w:w="2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D362BB" w:rsidRPr="002B10C6" w:rsidRDefault="00D362BB" w:rsidP="005B61C8">
            <w:pPr>
              <w:autoSpaceDE w:val="0"/>
              <w:jc w:val="center"/>
              <w:rPr>
                <w:rFonts w:ascii="Arial" w:eastAsia="Calibri" w:hAnsi="Arial" w:cs="Arial"/>
                <w:b/>
                <w:sz w:val="20"/>
                <w:szCs w:val="22"/>
              </w:rPr>
            </w:pPr>
            <w:bookmarkStart w:id="58" w:name="__RefHeading___Toc367439678"/>
            <w:bookmarkEnd w:id="58"/>
            <w:r w:rsidRPr="002B10C6">
              <w:rPr>
                <w:rFonts w:ascii="Arial" w:eastAsia="Calibri" w:hAnsi="Arial" w:cs="Arial"/>
                <w:b/>
                <w:sz w:val="20"/>
                <w:szCs w:val="22"/>
              </w:rPr>
              <w:t>Famiglia e</w:t>
            </w:r>
            <w:r w:rsidR="005B61C8">
              <w:rPr>
                <w:rFonts w:ascii="Arial" w:eastAsia="Calibri" w:hAnsi="Arial" w:cs="Arial"/>
                <w:b/>
                <w:sz w:val="20"/>
                <w:szCs w:val="22"/>
              </w:rPr>
              <w:t xml:space="preserve"> </w:t>
            </w:r>
            <w:r w:rsidRPr="002B10C6">
              <w:rPr>
                <w:rFonts w:ascii="Arial" w:eastAsia="Calibri" w:hAnsi="Arial" w:cs="Arial"/>
                <w:b/>
                <w:sz w:val="20"/>
                <w:szCs w:val="22"/>
              </w:rPr>
              <w:t>Studente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D362BB" w:rsidRPr="002B10C6" w:rsidRDefault="00D362BB" w:rsidP="005B61C8">
            <w:pPr>
              <w:autoSpaceDE w:val="0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b/>
                <w:sz w:val="20"/>
                <w:szCs w:val="22"/>
              </w:rPr>
              <w:t>Docenti della scuola di appartenenza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D362BB" w:rsidRPr="002B10C6" w:rsidRDefault="00D362BB" w:rsidP="005B61C8">
            <w:pPr>
              <w:autoSpaceDE w:val="0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b/>
                <w:sz w:val="20"/>
                <w:szCs w:val="22"/>
              </w:rPr>
              <w:t>Docenti della scuola in ospedale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D362BB" w:rsidRPr="002B10C6" w:rsidRDefault="00D362BB" w:rsidP="005B61C8">
            <w:pPr>
              <w:autoSpaceDE w:val="0"/>
              <w:jc w:val="center"/>
              <w:rPr>
                <w:rFonts w:ascii="Arial" w:eastAsia="Calibri" w:hAnsi="Arial" w:cs="Arial"/>
                <w:b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b/>
                <w:sz w:val="20"/>
                <w:szCs w:val="22"/>
              </w:rPr>
              <w:t>Sanitari</w:t>
            </w: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Va volentieri a scuola?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 w:rsidR="00DE5A15"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ABB.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Va volentieri a scuola?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ABB.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E5A15" w:rsidP="00394099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 xml:space="preserve">È </w:t>
            </w:r>
            <w:r w:rsidR="00394099" w:rsidRPr="002B10C6">
              <w:rPr>
                <w:rFonts w:ascii="Arial" w:eastAsia="Calibri" w:hAnsi="Arial" w:cs="Arial"/>
                <w:sz w:val="20"/>
                <w:szCs w:val="22"/>
              </w:rPr>
              <w:t xml:space="preserve">interessato 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>allo studio?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autoSpaceDE w:val="0"/>
              <w:rPr>
                <w:rFonts w:ascii="Arial" w:eastAsia="Calibri" w:hAnsi="Arial" w:cs="Arial"/>
                <w:b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ABB</w:t>
            </w:r>
            <w:r>
              <w:rPr>
                <w:rFonts w:ascii="Arial" w:eastAsia="Calibri" w:hAnsi="Arial" w:cs="Arial"/>
                <w:sz w:val="20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Informazioni sulle terapie in atto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</w:tr>
      <w:tr w:rsidR="00396364" w:rsidRPr="002B10C6" w:rsidTr="00DE5A15">
        <w:trPr>
          <w:trHeight w:val="1008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Da quanto tempo non frequenta la scuola?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Da quanto tempo non frequenta la scuola?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Comportamenti o episodi particolari da segnalare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Quali?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Aspetti del piano terapeutico rilevanti per la progettazione educativa e didattica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È</w:t>
            </w: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 xml:space="preserve">interessato allo studio? 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ABB.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Frequenta regolarmente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 w:rsidP="00DE5A15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 w:rsidP="005B61C8">
            <w:pPr>
              <w:pStyle w:val="Testocommento1"/>
              <w:rPr>
                <w:rFonts w:ascii="Arial" w:eastAsia="Calibri" w:hAnsi="Arial" w:cs="Arial"/>
                <w:szCs w:val="22"/>
              </w:rPr>
            </w:pPr>
            <w:r w:rsidRPr="002B10C6">
              <w:rPr>
                <w:rFonts w:ascii="Arial" w:hAnsi="Arial" w:cs="Arial"/>
                <w:szCs w:val="22"/>
              </w:rPr>
              <w:t xml:space="preserve">Quali sono le maggiori difficoltà che incontra in relazione alla malattia?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Che cosa potrebbe essere di aiuto, da parte della scuola?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Comportamenti o episodi particolari da segnalare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Quali?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</w:t>
            </w:r>
            <w:r w:rsidR="00E57A0F">
              <w:rPr>
                <w:rFonts w:ascii="Arial" w:eastAsia="Calibri" w:hAnsi="Arial" w:cs="Arial"/>
                <w:sz w:val="20"/>
                <w:szCs w:val="22"/>
              </w:rPr>
              <w:t>’</w:t>
            </w:r>
            <w:r w:rsidRPr="002B10C6">
              <w:rPr>
                <w:rFonts w:ascii="Arial" w:eastAsia="Calibri" w:hAnsi="Arial" w:cs="Arial"/>
                <w:sz w:val="20"/>
                <w:szCs w:val="22"/>
              </w:rPr>
              <w:t>è il profitto scolastico?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Buono</w:t>
            </w: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Sufficiente</w:t>
            </w: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Scarso</w:t>
            </w: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 sono i suoi punti di forza?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 gli interessi?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Altro: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autoSpaceDE w:val="0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 w:rsidP="005B61C8">
            <w:pPr>
              <w:pStyle w:val="Testocommento1"/>
              <w:rPr>
                <w:rFonts w:ascii="Arial" w:eastAsia="Calibri" w:hAnsi="Arial" w:cs="Arial"/>
                <w:szCs w:val="22"/>
              </w:rPr>
            </w:pPr>
            <w:r w:rsidRPr="002B10C6">
              <w:rPr>
                <w:rFonts w:ascii="Arial" w:hAnsi="Arial" w:cs="Arial"/>
                <w:szCs w:val="22"/>
              </w:rPr>
              <w:t xml:space="preserve">Quali sono le maggiori difficoltà che incontra in relazione alla malattia? 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È</w:t>
            </w: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2"/>
              </w:rPr>
              <w:t>i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 xml:space="preserve">nteressato allo studio?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Comportamenti o</w:t>
            </w:r>
            <w:r w:rsidR="00DE5A15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Pr="002B10C6">
              <w:rPr>
                <w:rFonts w:ascii="Arial" w:eastAsia="Calibri" w:hAnsi="Arial" w:cs="Arial"/>
                <w:sz w:val="20"/>
                <w:szCs w:val="22"/>
              </w:rPr>
              <w:t>episodi particolari da segnalare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</w:t>
            </w:r>
            <w:r>
              <w:rPr>
                <w:rFonts w:ascii="Arial" w:eastAsia="Calibri" w:hAnsi="Arial" w:cs="Arial"/>
                <w:sz w:val="20"/>
                <w:szCs w:val="22"/>
              </w:rPr>
              <w:t>Ì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b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Quali sono i suoi punti di forza? 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 gli interessi?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Comportamenti o episodi particolari da segnalare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396364" w:rsidRPr="002B10C6" w:rsidRDefault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I genitori sono collaborativi? 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In che senso?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suppressAutoHyphens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È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 xml:space="preserve"> un migrante di passaggio? 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396364" w:rsidRPr="002B10C6" w:rsidRDefault="00D362BB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I genitori sono collaborativi?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In che senso?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Sono in atto buone sinergie con la struttura sanitaria di riferimento?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 xml:space="preserve">Che cosa è importante sapere? 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hAnsi="Arial" w:cs="Arial"/>
                <w:sz w:val="20"/>
                <w:szCs w:val="22"/>
              </w:rPr>
              <w:t>Prima della malattia, aveva difficoltà particolari?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DE5A15" w:rsidP="00DE5A15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Quali?</w:t>
            </w: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Che cosa potrebbe essere di aiuto?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suppressAutoHyphens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Default="00DE5A15">
            <w:pPr>
              <w:pStyle w:val="Testocommento1"/>
              <w:rPr>
                <w:rFonts w:ascii="Arial" w:hAnsi="Arial" w:cs="Arial"/>
                <w:szCs w:val="22"/>
              </w:rPr>
            </w:pPr>
            <w:r>
              <w:rPr>
                <w:rFonts w:ascii="Arial" w:eastAsia="Calibri" w:hAnsi="Arial" w:cs="Arial"/>
                <w:szCs w:val="22"/>
              </w:rPr>
              <w:t>È</w:t>
            </w:r>
            <w:r w:rsidRPr="002B10C6">
              <w:rPr>
                <w:rFonts w:ascii="Arial" w:eastAsia="Calibri" w:hAnsi="Arial" w:cs="Arial"/>
                <w:szCs w:val="22"/>
              </w:rPr>
              <w:t xml:space="preserve"> </w:t>
            </w:r>
            <w:r w:rsidR="00396364" w:rsidRPr="002B10C6">
              <w:rPr>
                <w:rFonts w:ascii="Arial" w:hAnsi="Arial" w:cs="Arial"/>
                <w:szCs w:val="22"/>
              </w:rPr>
              <w:t xml:space="preserve">stata attivata l’istruzione domiciliare? </w:t>
            </w:r>
          </w:p>
          <w:p w:rsidR="00396364" w:rsidRPr="002B10C6" w:rsidRDefault="00396364" w:rsidP="00E57A0F">
            <w:pPr>
              <w:pStyle w:val="Testocommento1"/>
              <w:rPr>
                <w:rFonts w:ascii="Arial" w:eastAsia="Calibri" w:hAnsi="Arial" w:cs="Arial"/>
                <w:szCs w:val="22"/>
                <w:shd w:val="clear" w:color="auto" w:fill="FFFF00"/>
              </w:rPr>
            </w:pPr>
            <w:r w:rsidRPr="002B10C6">
              <w:rPr>
                <w:rFonts w:ascii="Arial" w:hAnsi="Arial" w:cs="Arial"/>
                <w:szCs w:val="22"/>
              </w:rPr>
              <w:t>Per quante ore/setti</w:t>
            </w:r>
            <w:r w:rsidR="00DE5A15">
              <w:rPr>
                <w:rFonts w:ascii="Arial" w:hAnsi="Arial" w:cs="Arial"/>
                <w:szCs w:val="22"/>
              </w:rPr>
              <w:t>manali?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DE5A15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5B61C8" w:rsidRDefault="005B61C8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DE5A15" w:rsidRDefault="00396364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Ore</w:t>
            </w:r>
            <w:r w:rsidR="00D362BB" w:rsidRPr="002B10C6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F64FEB" w:rsidRPr="002B10C6">
              <w:rPr>
                <w:rFonts w:ascii="Arial" w:eastAsia="Calibri" w:hAnsi="Arial" w:cs="Arial"/>
                <w:sz w:val="20"/>
                <w:szCs w:val="22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59" w:name="Testo2"/>
            <w:r w:rsidR="00D362BB" w:rsidRPr="002B10C6">
              <w:rPr>
                <w:rFonts w:ascii="Arial" w:eastAsia="Calibri" w:hAnsi="Arial" w:cs="Arial"/>
                <w:sz w:val="20"/>
                <w:szCs w:val="22"/>
              </w:rPr>
              <w:instrText xml:space="preserve"> FORMTEXT </w:instrText>
            </w:r>
            <w:r w:rsidR="00F64FEB" w:rsidRPr="002B10C6">
              <w:rPr>
                <w:rFonts w:ascii="Arial" w:eastAsia="Calibri" w:hAnsi="Arial" w:cs="Arial"/>
                <w:sz w:val="20"/>
                <w:szCs w:val="22"/>
              </w:rPr>
            </w:r>
            <w:r w:rsidR="00F64FEB" w:rsidRPr="002B10C6">
              <w:rPr>
                <w:rFonts w:ascii="Arial" w:eastAsia="Calibri" w:hAnsi="Arial" w:cs="Arial"/>
                <w:sz w:val="20"/>
                <w:szCs w:val="22"/>
              </w:rPr>
              <w:fldChar w:fldCharType="separate"/>
            </w:r>
            <w:r w:rsidR="00D362BB" w:rsidRPr="002B10C6">
              <w:rPr>
                <w:rFonts w:ascii="Arial" w:eastAsia="Calibri" w:hAnsi="Arial" w:cs="Arial"/>
                <w:noProof/>
                <w:sz w:val="20"/>
                <w:szCs w:val="22"/>
              </w:rPr>
              <w:t> </w:t>
            </w:r>
            <w:r w:rsidR="00D362BB" w:rsidRPr="002B10C6">
              <w:rPr>
                <w:rFonts w:ascii="Arial" w:eastAsia="Calibri" w:hAnsi="Arial" w:cs="Arial"/>
                <w:noProof/>
                <w:sz w:val="20"/>
                <w:szCs w:val="22"/>
              </w:rPr>
              <w:t> </w:t>
            </w:r>
            <w:r w:rsidR="00D362BB" w:rsidRPr="002B10C6">
              <w:rPr>
                <w:rFonts w:ascii="Arial" w:eastAsia="Calibri" w:hAnsi="Arial" w:cs="Arial"/>
                <w:noProof/>
                <w:sz w:val="20"/>
                <w:szCs w:val="22"/>
              </w:rPr>
              <w:t> </w:t>
            </w:r>
            <w:r w:rsidR="00D362BB" w:rsidRPr="002B10C6">
              <w:rPr>
                <w:rFonts w:ascii="Arial" w:eastAsia="Calibri" w:hAnsi="Arial" w:cs="Arial"/>
                <w:noProof/>
                <w:sz w:val="20"/>
                <w:szCs w:val="22"/>
              </w:rPr>
              <w:t> </w:t>
            </w:r>
            <w:r w:rsidR="00D362BB" w:rsidRPr="002B10C6">
              <w:rPr>
                <w:rFonts w:ascii="Arial" w:eastAsia="Calibri" w:hAnsi="Arial" w:cs="Arial"/>
                <w:noProof/>
                <w:sz w:val="20"/>
                <w:szCs w:val="22"/>
              </w:rPr>
              <w:t> </w:t>
            </w:r>
            <w:r w:rsidR="00F64FEB" w:rsidRPr="002B10C6">
              <w:rPr>
                <w:rFonts w:ascii="Arial" w:eastAsia="Calibri" w:hAnsi="Arial" w:cs="Arial"/>
                <w:sz w:val="20"/>
                <w:szCs w:val="22"/>
              </w:rPr>
              <w:fldChar w:fldCharType="end"/>
            </w:r>
            <w:bookmarkEnd w:id="59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Quali sono i suoi punti di forza? E quali gli interessi?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Altro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Altro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suppressAutoHyphens w:val="0"/>
              <w:snapToGrid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 w:rsidP="00D362BB">
            <w:pPr>
              <w:suppressAutoHyphens w:val="0"/>
              <w:rPr>
                <w:rFonts w:ascii="Arial" w:eastAsia="Calibri" w:hAnsi="Arial" w:cs="Arial"/>
                <w:sz w:val="20"/>
                <w:szCs w:val="22"/>
                <w:shd w:val="clear" w:color="auto" w:fill="FFFF0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Come sono le relazioni con i compagni?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  <w:shd w:val="clear" w:color="auto" w:fill="FFFF00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  <w:shd w:val="clear" w:color="auto" w:fill="FFFF0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È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 xml:space="preserve"> abituato</w:t>
            </w:r>
            <w:r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396364" w:rsidRPr="002B10C6">
              <w:rPr>
                <w:rFonts w:ascii="Arial" w:eastAsia="Calibri" w:hAnsi="Arial" w:cs="Arial"/>
                <w:sz w:val="20"/>
                <w:szCs w:val="22"/>
              </w:rPr>
              <w:t>a studiare con qualche compagno?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SI’</w:t>
            </w:r>
          </w:p>
          <w:p w:rsidR="00DE5A15" w:rsidRPr="002B10C6" w:rsidRDefault="00DE5A15" w:rsidP="00DE5A15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NO</w:t>
            </w: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Chi?</w:t>
            </w:r>
          </w:p>
          <w:p w:rsidR="00396364" w:rsidRPr="002B10C6" w:rsidRDefault="00396364">
            <w:pPr>
              <w:suppressAutoHyphens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  <w:tr w:rsidR="00396364" w:rsidRPr="002B10C6" w:rsidTr="00DE5A15">
        <w:trPr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  <w:shd w:val="clear" w:color="auto" w:fill="FFFF00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sz w:val="20"/>
                <w:szCs w:val="22"/>
                <w:shd w:val="clear" w:color="auto" w:fill="FFFF00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  <w:r w:rsidRPr="002B10C6">
              <w:rPr>
                <w:rFonts w:ascii="Arial" w:eastAsia="Calibri" w:hAnsi="Arial" w:cs="Arial"/>
                <w:sz w:val="20"/>
                <w:szCs w:val="22"/>
              </w:rPr>
              <w:t>Altro</w:t>
            </w:r>
          </w:p>
          <w:p w:rsidR="00D75550" w:rsidRPr="002B10C6" w:rsidRDefault="00D75550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2B10C6" w:rsidRDefault="00396364">
            <w:pPr>
              <w:autoSpaceDE w:val="0"/>
              <w:snapToGrid w:val="0"/>
              <w:rPr>
                <w:rFonts w:ascii="Arial" w:eastAsia="Calibri" w:hAnsi="Arial" w:cs="Arial"/>
                <w:b/>
                <w:sz w:val="20"/>
                <w:szCs w:val="22"/>
              </w:rPr>
            </w:pPr>
          </w:p>
        </w:tc>
      </w:tr>
    </w:tbl>
    <w:p w:rsidR="005B61C8" w:rsidRDefault="005B61C8" w:rsidP="005B61C8">
      <w:r>
        <w:br w:type="page"/>
      </w:r>
    </w:p>
    <w:p w:rsidR="00D362BB" w:rsidRPr="005B61C8" w:rsidRDefault="00396364" w:rsidP="00D362B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5"/>
        <w:jc w:val="center"/>
        <w:rPr>
          <w:rFonts w:ascii="Arial" w:hAnsi="Arial" w:cs="Arial"/>
          <w:sz w:val="28"/>
          <w:szCs w:val="28"/>
        </w:rPr>
      </w:pPr>
      <w:r w:rsidRPr="005B61C8">
        <w:rPr>
          <w:rFonts w:ascii="Arial" w:hAnsi="Arial" w:cs="Arial"/>
          <w:sz w:val="28"/>
          <w:szCs w:val="28"/>
        </w:rPr>
        <w:lastRenderedPageBreak/>
        <w:t>SEZIONE C</w:t>
      </w:r>
    </w:p>
    <w:p w:rsidR="00396364" w:rsidRPr="005B61C8" w:rsidRDefault="00396364" w:rsidP="00D362B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85"/>
        <w:jc w:val="center"/>
        <w:rPr>
          <w:rFonts w:ascii="Arial" w:hAnsi="Arial" w:cs="Arial"/>
          <w:sz w:val="28"/>
          <w:szCs w:val="28"/>
        </w:rPr>
      </w:pPr>
      <w:r w:rsidRPr="005B61C8">
        <w:rPr>
          <w:rFonts w:ascii="Arial" w:hAnsi="Arial" w:cs="Arial"/>
          <w:sz w:val="24"/>
          <w:szCs w:val="24"/>
        </w:rPr>
        <w:t xml:space="preserve">(comune a tutti gli allievi con </w:t>
      </w:r>
      <w:r w:rsidR="002C5C1C" w:rsidRPr="005B61C8">
        <w:rPr>
          <w:rFonts w:ascii="Arial" w:hAnsi="Arial" w:cs="Arial"/>
          <w:sz w:val="24"/>
          <w:szCs w:val="24"/>
        </w:rPr>
        <w:t xml:space="preserve">Disturbi del </w:t>
      </w:r>
      <w:r w:rsidR="004F2DA9" w:rsidRPr="005B61C8">
        <w:rPr>
          <w:rFonts w:ascii="Arial" w:hAnsi="Arial" w:cs="Arial"/>
          <w:sz w:val="24"/>
          <w:szCs w:val="24"/>
        </w:rPr>
        <w:t>Neuro sviluppo</w:t>
      </w:r>
      <w:r w:rsidR="002C5C1C" w:rsidRPr="005B61C8">
        <w:rPr>
          <w:rFonts w:ascii="Arial" w:hAnsi="Arial" w:cs="Arial"/>
          <w:sz w:val="24"/>
          <w:szCs w:val="24"/>
        </w:rPr>
        <w:t xml:space="preserve"> </w:t>
      </w:r>
      <w:r w:rsidRPr="005B61C8">
        <w:rPr>
          <w:rFonts w:ascii="Arial" w:hAnsi="Arial" w:cs="Arial"/>
          <w:sz w:val="24"/>
          <w:szCs w:val="24"/>
        </w:rPr>
        <w:t>e altri BES</w:t>
      </w:r>
      <w:r w:rsidRPr="005B61C8">
        <w:rPr>
          <w:rFonts w:ascii="Arial" w:hAnsi="Arial" w:cs="Arial"/>
          <w:sz w:val="28"/>
          <w:szCs w:val="28"/>
        </w:rPr>
        <w:t>)</w:t>
      </w:r>
    </w:p>
    <w:p w:rsidR="005B61C8" w:rsidRPr="00157847" w:rsidRDefault="005B61C8" w:rsidP="005B61C8">
      <w:pPr>
        <w:pStyle w:val="Titolo2"/>
        <w:spacing w:before="0" w:after="0"/>
        <w:ind w:left="578" w:hanging="578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bookmarkStart w:id="60" w:name="__RefHeading___Toc367439679"/>
      <w:bookmarkEnd w:id="60"/>
    </w:p>
    <w:p w:rsidR="00157847" w:rsidRPr="00157847" w:rsidRDefault="00157847" w:rsidP="00157847">
      <w:pPr>
        <w:rPr>
          <w:rFonts w:ascii="Arial" w:hAnsi="Arial" w:cs="Arial"/>
        </w:rPr>
      </w:pPr>
    </w:p>
    <w:p w:rsidR="00396364" w:rsidRPr="004F2DA9" w:rsidRDefault="00396364" w:rsidP="005B61C8">
      <w:pPr>
        <w:pStyle w:val="Titolo2"/>
        <w:spacing w:before="0" w:after="0"/>
        <w:ind w:left="578" w:hanging="578"/>
        <w:rPr>
          <w:rFonts w:ascii="Arial" w:hAnsi="Arial" w:cs="Arial"/>
          <w:i w:val="0"/>
          <w:iCs w:val="0"/>
          <w:caps/>
        </w:rPr>
      </w:pPr>
      <w:r w:rsidRPr="004F2DA9">
        <w:rPr>
          <w:rFonts w:ascii="Arial" w:hAnsi="Arial" w:cs="Arial"/>
          <w:i w:val="0"/>
          <w:iCs w:val="0"/>
        </w:rPr>
        <w:t xml:space="preserve">C.1 </w:t>
      </w:r>
      <w:r w:rsidRPr="004F2DA9">
        <w:rPr>
          <w:rFonts w:ascii="Arial" w:hAnsi="Arial" w:cs="Arial"/>
          <w:i w:val="0"/>
          <w:iCs w:val="0"/>
          <w:caps/>
        </w:rPr>
        <w:t>Osservazione di</w:t>
      </w:r>
      <w:r w:rsidR="00D362BB" w:rsidRPr="004F2DA9">
        <w:rPr>
          <w:rFonts w:ascii="Arial" w:hAnsi="Arial" w:cs="Arial"/>
          <w:i w:val="0"/>
          <w:iCs w:val="0"/>
          <w:caps/>
        </w:rPr>
        <w:t xml:space="preserve"> Ulteriori Aspetti Significativi</w:t>
      </w:r>
    </w:p>
    <w:p w:rsidR="00396364" w:rsidRPr="00157847" w:rsidRDefault="00396364">
      <w:pPr>
        <w:rPr>
          <w:rFonts w:ascii="Arial" w:hAnsi="Arial" w:cs="Arial"/>
          <w:caps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1488"/>
        <w:gridCol w:w="71"/>
        <w:gridCol w:w="1418"/>
        <w:gridCol w:w="1417"/>
        <w:gridCol w:w="1428"/>
        <w:gridCol w:w="19"/>
      </w:tblGrid>
      <w:tr w:rsidR="00396364" w:rsidRPr="006307E5" w:rsidTr="002B10C6">
        <w:trPr>
          <w:gridAfter w:val="1"/>
          <w:wAfter w:w="19" w:type="dxa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5B61C8" w:rsidRDefault="00396364" w:rsidP="00D362BB">
            <w:pPr>
              <w:spacing w:before="240" w:after="240"/>
              <w:jc w:val="center"/>
            </w:pPr>
            <w:r w:rsidRPr="005B61C8"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  <w:t>MOTIVAZIONE</w:t>
            </w:r>
          </w:p>
        </w:tc>
      </w:tr>
      <w:tr w:rsidR="00396364" w:rsidRPr="006307E5" w:rsidTr="002B10C6">
        <w:trPr>
          <w:gridAfter w:val="1"/>
          <w:wAfter w:w="19" w:type="dxa"/>
          <w:trHeight w:val="289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5B61C8" w:rsidRDefault="00396364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Partecipazione al dialogo educativo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ontrollo53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61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Molto </w:t>
            </w:r>
            <w:r w:rsidR="005B61C8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396364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ontrollo54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62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ontrollo55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63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ontrollo56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bookmarkEnd w:id="64"/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396364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Consapevolezza delle proprie difficoltà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34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w w:val="110"/>
                <w:sz w:val="20"/>
                <w:szCs w:val="20"/>
                <w:lang w:eastAsia="it-IT"/>
              </w:rPr>
              <w:t>Consapevolezza dei propri punti di forza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D362BB" w:rsidP="00D362BB">
            <w:pPr>
              <w:spacing w:before="120" w:after="120"/>
              <w:ind w:left="34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eastAsia="Calibri" w:hAnsi="Arial" w:cs="Arial"/>
                <w:spacing w:val="2"/>
                <w:sz w:val="20"/>
                <w:szCs w:val="20"/>
                <w:lang w:eastAsia="it-IT"/>
              </w:rPr>
              <w:t>Autostima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396364" w:rsidRPr="006307E5" w:rsidTr="002B10C6">
        <w:trPr>
          <w:gridAfter w:val="1"/>
          <w:wAfter w:w="19" w:type="dxa"/>
          <w:trHeight w:val="285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 w:rsidP="00D362BB">
            <w:pPr>
              <w:spacing w:before="240" w:after="240"/>
              <w:jc w:val="center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ATTEGGIAMENTI E COMPORTAMENTI RISCONTRABILI A SCUOLA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Regolarità frequenza scolastica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Accettazione e rispetto delle regole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 xml:space="preserve">Rispetto degli impegni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</w:t>
            </w:r>
          </w:p>
          <w:p w:rsidR="00D362BB" w:rsidRPr="005B61C8" w:rsidRDefault="005B61C8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Accettazione consapevole degli strumenti compensativi e delle misure dispensative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sz w:val="20"/>
                <w:szCs w:val="20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D362BB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62BB" w:rsidRPr="005B61C8" w:rsidRDefault="00D362BB" w:rsidP="00D362BB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 xml:space="preserve">Autonomia nel lavoro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Molto </w:t>
            </w:r>
            <w:r w:rsid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</w:t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after="0"/>
              <w:ind w:left="0"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62BB" w:rsidRPr="005B61C8" w:rsidRDefault="00F64FEB" w:rsidP="00D362BB">
            <w:pPr>
              <w:pStyle w:val="Paragrafoelenco1"/>
              <w:spacing w:before="144" w:after="0" w:line="240" w:lineRule="auto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0C6" w:rsidRPr="00BE1E71" w:rsidRDefault="00F64FEB" w:rsidP="00D362BB">
            <w:pPr>
              <w:pStyle w:val="Paragrafoelenco1"/>
              <w:spacing w:before="144" w:after="0"/>
              <w:ind w:left="0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begin">
                <w:ffData>
                  <w:name w:val="Controllo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instrText xml:space="preserve"> FORMCHECKBOX </w:instrText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r>
            <w:r w:rsidR="00854BA5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separate"/>
            </w:r>
            <w:r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fldChar w:fldCharType="end"/>
            </w:r>
            <w:r w:rsidR="00D362BB" w:rsidRPr="005B61C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396364" w:rsidRPr="006307E5" w:rsidTr="002B10C6">
        <w:trPr>
          <w:gridAfter w:val="1"/>
          <w:wAfter w:w="19" w:type="dxa"/>
          <w:trHeight w:val="285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6307E5" w:rsidRDefault="00396364" w:rsidP="002B10C6">
            <w:pPr>
              <w:spacing w:before="240" w:after="240"/>
              <w:jc w:val="center"/>
            </w:pPr>
            <w:r w:rsidRPr="006307E5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STRATEGIE UTILIZZATE DALL’ALUNNO NELLO STUDIO</w:t>
            </w:r>
          </w:p>
        </w:tc>
      </w:tr>
      <w:tr w:rsidR="00396364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157847" w:rsidRDefault="00396364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Sottolinea, identifica parole chiave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ontrollo57"/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bookmarkEnd w:id="65"/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 w:rsidR="00396364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ontrollo58"/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bookmarkEnd w:id="66"/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 w:rsidR="00396364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 w:rsidR="002B10C6" w:rsidRPr="006307E5" w:rsidTr="002B10C6">
        <w:trPr>
          <w:gridAfter w:val="1"/>
          <w:wAfter w:w="19" w:type="dxa"/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C6" w:rsidRPr="00157847" w:rsidRDefault="002B10C6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Costruisce schemi, mappe o diagrammi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Da potenziare</w:t>
            </w:r>
          </w:p>
        </w:tc>
      </w:tr>
      <w:tr w:rsidR="002B10C6" w:rsidRPr="006307E5" w:rsidTr="00157847">
        <w:trPr>
          <w:gridAfter w:val="1"/>
          <w:wAfter w:w="19" w:type="dxa"/>
          <w:trHeight w:val="46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C6" w:rsidRPr="00157847" w:rsidRDefault="002B10C6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Utilizza strumenti informatici (computer, correttore ortografico, software …)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Da potenziare</w:t>
            </w:r>
          </w:p>
        </w:tc>
      </w:tr>
      <w:tr w:rsidR="002B10C6" w:rsidRPr="006307E5" w:rsidTr="00BE1E71">
        <w:trPr>
          <w:gridAfter w:val="1"/>
          <w:wAfter w:w="19" w:type="dxa"/>
          <w:trHeight w:val="42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B10C6" w:rsidRPr="00157847" w:rsidRDefault="002B10C6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>Usa strategie di memorizzazione</w:t>
            </w:r>
            <w:r w:rsid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 xml:space="preserve"> </w:t>
            </w: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 xml:space="preserve">(immagini, colori, riquadrature …)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10C6" w:rsidRPr="00157847" w:rsidRDefault="00F64FEB" w:rsidP="002B10C6">
            <w:pPr>
              <w:pStyle w:val="Paragrafoelenco1"/>
              <w:spacing w:after="0" w:line="240" w:lineRule="auto"/>
              <w:ind w:left="0"/>
              <w:contextualSpacing/>
              <w:rPr>
                <w:sz w:val="20"/>
                <w:szCs w:val="20"/>
              </w:rPr>
            </w:pP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begin">
                <w:ffData>
                  <w:name w:val="Controllo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instrText xml:space="preserve"> FORMCHECKBOX </w:instrText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r>
            <w:r w:rsidR="00854BA5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separate"/>
            </w:r>
            <w:r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fldChar w:fldCharType="end"/>
            </w:r>
            <w:r w:rsidR="002B10C6" w:rsidRPr="00157847"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Da potenziare</w:t>
            </w:r>
          </w:p>
        </w:tc>
      </w:tr>
      <w:tr w:rsidR="00A33D8C" w:rsidRPr="006307E5" w:rsidTr="002B10C6">
        <w:trPr>
          <w:gridAfter w:val="1"/>
          <w:wAfter w:w="19" w:type="dxa"/>
          <w:trHeight w:val="285"/>
        </w:trPr>
        <w:tc>
          <w:tcPr>
            <w:tcW w:w="993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D8C" w:rsidRPr="00157847" w:rsidRDefault="00A33D8C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sz w:val="20"/>
                <w:szCs w:val="20"/>
                <w:lang w:eastAsia="it-IT"/>
              </w:rPr>
            </w:pPr>
            <w:r w:rsidRPr="00157847">
              <w:rPr>
                <w:rFonts w:ascii="Arial" w:hAnsi="Arial" w:cs="Arial"/>
                <w:spacing w:val="2"/>
                <w:sz w:val="20"/>
                <w:szCs w:val="20"/>
                <w:lang w:eastAsia="it-IT"/>
              </w:rPr>
              <w:t xml:space="preserve">Altro </w:t>
            </w:r>
          </w:p>
          <w:p w:rsidR="002B10C6" w:rsidRPr="00157847" w:rsidRDefault="00F64FEB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"/>
                  </w:textInput>
                </w:ffData>
              </w:fldChar>
            </w:r>
            <w:r w:rsidR="002B10C6" w:rsidRPr="00157847">
              <w:rPr>
                <w:rFonts w:ascii="Arial" w:hAnsi="Arial" w:cs="Arial"/>
                <w:sz w:val="20"/>
                <w:szCs w:val="20"/>
                <w:lang w:eastAsia="it-IT"/>
              </w:rPr>
              <w:instrText xml:space="preserve"> FORMTEXT </w:instrText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separate"/>
            </w:r>
            <w:r w:rsidR="002B10C6" w:rsidRPr="00157847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.........................................................................................................................</w:t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end"/>
            </w:r>
          </w:p>
          <w:p w:rsidR="002B10C6" w:rsidRPr="00157847" w:rsidRDefault="00F64FEB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"/>
                  </w:textInput>
                </w:ffData>
              </w:fldChar>
            </w:r>
            <w:r w:rsidR="002B10C6" w:rsidRPr="00157847">
              <w:rPr>
                <w:rFonts w:ascii="Arial" w:hAnsi="Arial" w:cs="Arial"/>
                <w:sz w:val="20"/>
                <w:szCs w:val="20"/>
                <w:lang w:eastAsia="it-IT"/>
              </w:rPr>
              <w:instrText xml:space="preserve"> FORMTEXT </w:instrText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separate"/>
            </w:r>
            <w:r w:rsidR="002B10C6" w:rsidRPr="00157847">
              <w:rPr>
                <w:rFonts w:ascii="Arial" w:hAnsi="Arial" w:cs="Arial"/>
                <w:noProof/>
                <w:sz w:val="20"/>
                <w:szCs w:val="20"/>
                <w:lang w:eastAsia="it-IT"/>
              </w:rPr>
              <w:t>.........................................................................................................................</w:t>
            </w:r>
            <w:r w:rsidRPr="00157847">
              <w:rPr>
                <w:rFonts w:ascii="Arial" w:hAnsi="Arial" w:cs="Arial"/>
                <w:sz w:val="20"/>
                <w:szCs w:val="20"/>
                <w:lang w:eastAsia="it-IT"/>
              </w:rPr>
              <w:fldChar w:fldCharType="end"/>
            </w:r>
          </w:p>
          <w:p w:rsidR="001F467B" w:rsidRPr="00157847" w:rsidRDefault="001F467B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z w:val="24"/>
                <w:szCs w:val="24"/>
                <w:lang w:eastAsia="it-IT"/>
              </w:rPr>
            </w:pPr>
          </w:p>
          <w:p w:rsidR="001F467B" w:rsidRDefault="001F467B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  <w:p w:rsidR="00BE1E71" w:rsidRPr="002B10C6" w:rsidRDefault="00BE1E71" w:rsidP="002B10C6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eastAsia="Arial" w:hAnsi="Arial" w:cs="Arial"/>
                <w:spacing w:val="2"/>
                <w:lang w:eastAsia="it-IT"/>
              </w:rPr>
            </w:pPr>
          </w:p>
        </w:tc>
      </w:tr>
      <w:tr w:rsidR="00396364" w:rsidRPr="006307E5" w:rsidTr="002B10C6">
        <w:trPr>
          <w:trHeight w:val="285"/>
        </w:trPr>
        <w:tc>
          <w:tcPr>
            <w:tcW w:w="99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157847" w:rsidRDefault="00396364" w:rsidP="002B10C6">
            <w:pPr>
              <w:spacing w:before="240" w:after="240"/>
              <w:jc w:val="center"/>
            </w:pPr>
            <w:r w:rsidRPr="00157847"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  <w:lastRenderedPageBreak/>
              <w:t>APPRENDIMENTO DELLE LINGUE STRANIERE</w:t>
            </w:r>
          </w:p>
        </w:tc>
      </w:tr>
      <w:tr w:rsidR="00396364" w:rsidRPr="006307E5" w:rsidTr="002B10C6">
        <w:trPr>
          <w:trHeight w:val="1928"/>
        </w:trPr>
        <w:tc>
          <w:tcPr>
            <w:tcW w:w="99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3DA" w:rsidRPr="00E57A0F" w:rsidRDefault="006943DA" w:rsidP="006943DA">
            <w:pPr>
              <w:widowControl w:val="0"/>
              <w:suppressAutoHyphens w:val="0"/>
              <w:kinsoku w:val="0"/>
              <w:ind w:left="360"/>
              <w:rPr>
                <w:rFonts w:ascii="Arial" w:hAnsi="Arial" w:cs="Arial"/>
                <w:iCs/>
                <w:w w:val="105"/>
                <w:lang w:eastAsia="it-IT"/>
              </w:rPr>
            </w:pP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ontrollo59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7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>Pronuncia difficoltosa</w:t>
            </w: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ontrollo60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8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 xml:space="preserve">Difficoltà di acquisizione degli automatismi grammaticali di base </w:t>
            </w: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ontrollo61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9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 xml:space="preserve">Difficoltà nella scrittura </w:t>
            </w: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ontrollo62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0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>Difficoltà acquisizione nuovo lessico</w:t>
            </w: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ontrollo63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1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>Notevoli differenze tra comprensione del testo scritto e orale</w:t>
            </w:r>
          </w:p>
          <w:p w:rsidR="00396364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ontrollo64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2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6364" w:rsidRPr="00E57A0F">
              <w:rPr>
                <w:rFonts w:ascii="Arial" w:hAnsi="Arial" w:cs="Arial"/>
                <w:sz w:val="22"/>
                <w:szCs w:val="22"/>
              </w:rPr>
              <w:t>Notevoli differenze tra produzione scritta e orale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ontrollo65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3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Interessi nei confronti delle culture e delle civiltà straniere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b/>
                <w:spacing w:val="2"/>
                <w:w w:val="110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ontrollo66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4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Altro</w:t>
            </w:r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</w:p>
          <w:p w:rsidR="00396364" w:rsidRPr="00E57A0F" w:rsidRDefault="00396364" w:rsidP="00157847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spacing w:val="2"/>
                <w:w w:val="110"/>
              </w:rPr>
            </w:pPr>
          </w:p>
          <w:p w:rsidR="00BE1E71" w:rsidRDefault="00BE1E71" w:rsidP="00157847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spacing w:val="2"/>
                <w:w w:val="110"/>
                <w:sz w:val="24"/>
                <w:szCs w:val="24"/>
              </w:rPr>
            </w:pPr>
          </w:p>
          <w:p w:rsidR="00BE1E71" w:rsidRPr="00157847" w:rsidRDefault="00BE1E71" w:rsidP="00BE1E71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Cs/>
                <w:spacing w:val="2"/>
                <w:w w:val="110"/>
                <w:sz w:val="24"/>
                <w:szCs w:val="24"/>
              </w:rPr>
            </w:pPr>
          </w:p>
          <w:p w:rsidR="00157847" w:rsidRDefault="00157847" w:rsidP="00BE1E71">
            <w:pPr>
              <w:pStyle w:val="Titolo2"/>
              <w:pageBreakBefore/>
              <w:spacing w:before="0" w:after="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:rsidR="00A33D8C" w:rsidRPr="004F2DA9" w:rsidRDefault="00A33D8C" w:rsidP="00BE1E71">
            <w:pPr>
              <w:pStyle w:val="Titolo2"/>
              <w:pageBreakBefore/>
              <w:spacing w:before="0" w:after="0"/>
              <w:ind w:left="0"/>
              <w:rPr>
                <w:rFonts w:ascii="Arial" w:hAnsi="Arial" w:cs="Arial"/>
                <w:i w:val="0"/>
                <w:iCs w:val="0"/>
              </w:rPr>
            </w:pPr>
            <w:r w:rsidRPr="00157847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C. 2 </w:t>
            </w:r>
            <w:r w:rsidR="00157847" w:rsidRPr="004F2DA9">
              <w:rPr>
                <w:rFonts w:ascii="Arial" w:hAnsi="Arial" w:cs="Arial"/>
                <w:i w:val="0"/>
                <w:iCs w:val="0"/>
              </w:rPr>
              <w:t xml:space="preserve">C. 2 </w:t>
            </w:r>
            <w:r w:rsidRPr="004F2DA9">
              <w:rPr>
                <w:rFonts w:ascii="Arial" w:hAnsi="Arial" w:cs="Arial"/>
                <w:i w:val="0"/>
                <w:iCs w:val="0"/>
              </w:rPr>
              <w:t>PATTO EDUCATIVO</w:t>
            </w:r>
          </w:p>
          <w:p w:rsidR="00157847" w:rsidRPr="00157847" w:rsidRDefault="00157847" w:rsidP="00BE1E71">
            <w:pPr>
              <w:rPr>
                <w:rFonts w:ascii="Arial" w:hAnsi="Arial" w:cs="Arial"/>
              </w:rPr>
            </w:pPr>
          </w:p>
          <w:p w:rsidR="00A33D8C" w:rsidRPr="00157847" w:rsidRDefault="00A33D8C" w:rsidP="00157847">
            <w:pPr>
              <w:rPr>
                <w:rFonts w:ascii="Arial" w:hAnsi="Arial" w:cs="Arial"/>
              </w:rPr>
            </w:pPr>
          </w:p>
          <w:p w:rsidR="00A33D8C" w:rsidRPr="00E57A0F" w:rsidRDefault="00A33D8C" w:rsidP="00A33D8C">
            <w:pPr>
              <w:pStyle w:val="Default"/>
              <w:rPr>
                <w:sz w:val="22"/>
                <w:szCs w:val="22"/>
              </w:rPr>
            </w:pPr>
            <w:r w:rsidRPr="00E57A0F">
              <w:rPr>
                <w:b/>
                <w:sz w:val="22"/>
                <w:szCs w:val="22"/>
                <w:u w:val="single"/>
              </w:rPr>
              <w:t>Si concorda con la famiglia e lo studente</w:t>
            </w:r>
            <w:r w:rsidRPr="00E57A0F">
              <w:rPr>
                <w:b/>
                <w:sz w:val="22"/>
                <w:szCs w:val="22"/>
              </w:rPr>
              <w:t>:</w:t>
            </w:r>
          </w:p>
          <w:p w:rsidR="00A33D8C" w:rsidRPr="00E57A0F" w:rsidRDefault="00A33D8C" w:rsidP="00A33D8C">
            <w:pPr>
              <w:pStyle w:val="Default"/>
              <w:rPr>
                <w:sz w:val="22"/>
                <w:szCs w:val="22"/>
              </w:rPr>
            </w:pPr>
          </w:p>
          <w:p w:rsidR="00A33D8C" w:rsidRPr="00E57A0F" w:rsidRDefault="00A33D8C" w:rsidP="00A33D8C">
            <w:pPr>
              <w:autoSpaceDE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7A0F">
              <w:rPr>
                <w:rFonts w:ascii="Arial" w:hAnsi="Arial" w:cs="Arial"/>
                <w:b/>
                <w:color w:val="000000"/>
                <w:sz w:val="22"/>
                <w:szCs w:val="22"/>
              </w:rPr>
              <w:t>Nelle attività di studio l’allievo</w:t>
            </w:r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: 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ontrollo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ontrollo67"/>
            <w:r w:rsidR="00FB2CE6" w:rsidRPr="00E57A0F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75"/>
            <w:r w:rsidR="00FB2CE6"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è seguito da un Tutor nelle discipline: 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</w:p>
          <w:p w:rsidR="00A33D8C" w:rsidRPr="00E57A0F" w:rsidRDefault="00FB2CE6" w:rsidP="00A33D8C">
            <w:pPr>
              <w:autoSpaceDE w:val="0"/>
              <w:ind w:firstLine="7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t>con cadenza:</w:t>
            </w:r>
            <w:r w:rsidR="00157847"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ontrollo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ontrollo68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76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 quotidiana   </w:t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ontrollo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ontrollo69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77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 bisettimanale   </w:t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ontrollo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ontrollo70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78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 settimanale   </w:t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ontrollo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ontrollo71"/>
            <w:r w:rsidRPr="00E57A0F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854BA5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="00F64FEB" w:rsidRPr="00E57A0F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79"/>
            <w:r w:rsidR="00A33D8C" w:rsidRPr="00E57A0F">
              <w:rPr>
                <w:rFonts w:ascii="Arial" w:hAnsi="Arial" w:cs="Arial"/>
                <w:color w:val="000000"/>
                <w:sz w:val="22"/>
                <w:szCs w:val="22"/>
              </w:rPr>
              <w:t xml:space="preserve">quindicinale </w:t>
            </w:r>
          </w:p>
          <w:p w:rsidR="00A33D8C" w:rsidRPr="00E57A0F" w:rsidRDefault="00F64FEB" w:rsidP="00FB2CE6">
            <w:pPr>
              <w:pStyle w:val="Default"/>
              <w:rPr>
                <w:sz w:val="22"/>
                <w:szCs w:val="22"/>
              </w:rPr>
            </w:pPr>
            <w:r w:rsidRPr="00E57A0F">
              <w:rPr>
                <w:sz w:val="22"/>
                <w:szCs w:val="22"/>
              </w:rPr>
              <w:fldChar w:fldCharType="begin">
                <w:ffData>
                  <w:name w:val="Controllo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ontrollo72"/>
            <w:r w:rsidR="00FB2CE6" w:rsidRPr="00E57A0F">
              <w:rPr>
                <w:sz w:val="22"/>
                <w:szCs w:val="22"/>
              </w:rPr>
              <w:instrText xml:space="preserve"> FORMCHECKBOX </w:instrText>
            </w:r>
            <w:r w:rsidR="00854BA5">
              <w:rPr>
                <w:sz w:val="22"/>
                <w:szCs w:val="22"/>
              </w:rPr>
            </w:r>
            <w:r w:rsidR="00854BA5">
              <w:rPr>
                <w:sz w:val="22"/>
                <w:szCs w:val="22"/>
              </w:rPr>
              <w:fldChar w:fldCharType="separate"/>
            </w:r>
            <w:r w:rsidRPr="00E57A0F">
              <w:rPr>
                <w:sz w:val="22"/>
                <w:szCs w:val="22"/>
              </w:rPr>
              <w:fldChar w:fldCharType="end"/>
            </w:r>
            <w:bookmarkEnd w:id="80"/>
            <w:r w:rsidR="00FB2CE6" w:rsidRPr="00E57A0F">
              <w:rPr>
                <w:sz w:val="22"/>
                <w:szCs w:val="22"/>
              </w:rPr>
              <w:t xml:space="preserve"> </w:t>
            </w:r>
            <w:r w:rsidR="00A33D8C" w:rsidRPr="00E57A0F">
              <w:rPr>
                <w:sz w:val="22"/>
                <w:szCs w:val="22"/>
              </w:rPr>
              <w:t>è seguito da familiari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ontrollo73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1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 xml:space="preserve">ricorre all’aiuto </w:t>
            </w:r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di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compagni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ontrollo74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2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utilizza strumenti compensativi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ontrollo75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3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f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requenta la scuola in ospedale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ontrollo76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4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fruisce dell’istruzione domiciliare</w:t>
            </w:r>
          </w:p>
          <w:p w:rsidR="00A33D8C" w:rsidRPr="00E57A0F" w:rsidRDefault="00F64FEB" w:rsidP="00FB2CE6">
            <w:pPr>
              <w:autoSpaceDE w:val="0"/>
              <w:rPr>
                <w:rFonts w:ascii="Arial" w:eastAsia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ontrollo77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5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è affiancato da volontari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ontrollo78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6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ridurre il carico di studio individuale a casa o riduzione della quantità di esercizi (se necessario e coerente con il profilo di funzionamento).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Controllo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ontrollo79"/>
            <w:r w:rsidR="00FB2CE6" w:rsidRPr="00E57A0F">
              <w:rPr>
                <w:rFonts w:ascii="Arial" w:eastAsia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eastAsia="Arial" w:hAnsi="Arial" w:cs="Arial"/>
                <w:sz w:val="22"/>
                <w:szCs w:val="22"/>
              </w:rPr>
            </w:r>
            <w:r w:rsidR="00854BA5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  <w:bookmarkEnd w:id="87"/>
            <w:r w:rsidR="00A33D8C" w:rsidRPr="00E57A0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Altro  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</w:p>
          <w:p w:rsidR="00A33D8C" w:rsidRPr="00E57A0F" w:rsidRDefault="00A33D8C" w:rsidP="00A33D8C">
            <w:pPr>
              <w:autoSpaceDE w:val="0"/>
              <w:ind w:left="644"/>
              <w:rPr>
                <w:rFonts w:ascii="Arial" w:hAnsi="Arial" w:cs="Arial"/>
                <w:sz w:val="22"/>
                <w:szCs w:val="22"/>
              </w:rPr>
            </w:pPr>
          </w:p>
          <w:p w:rsidR="00A33D8C" w:rsidRPr="00E57A0F" w:rsidRDefault="00FB2CE6" w:rsidP="00FB2CE6">
            <w:pPr>
              <w:autoSpaceDE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b/>
                <w:sz w:val="22"/>
                <w:szCs w:val="22"/>
              </w:rPr>
              <w:t xml:space="preserve">Strumenti da utilizzare </w:t>
            </w:r>
            <w:r w:rsidR="00A33D8C" w:rsidRPr="00E57A0F">
              <w:rPr>
                <w:rFonts w:ascii="Arial" w:hAnsi="Arial" w:cs="Arial"/>
                <w:b/>
                <w:sz w:val="22"/>
                <w:szCs w:val="22"/>
              </w:rPr>
              <w:t xml:space="preserve">nel lavoro a casa 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ontrollo80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8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strumenti informatici (pc, videoscrittura con correttore ortografico…)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ontrollo81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9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tecnologia di sintesi vocale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ontrollo82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0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 xml:space="preserve">appunti scritti al pc 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ontrollo83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1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registrazioni digitali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ontrollo84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2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materiali multimediali (video, simulazioni…)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ontrollo85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3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testi semplificati e/o ridotti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ontrollo86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4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 xml:space="preserve">fotocopie 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ontrollo87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5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schemi e mappe</w:t>
            </w:r>
          </w:p>
          <w:p w:rsidR="00A33D8C" w:rsidRPr="00E57A0F" w:rsidRDefault="00F64FEB" w:rsidP="00157847">
            <w:pPr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ontrollo88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6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 xml:space="preserve">ogni risorsa didattica informatizzata che gli insegnanti predisporranno appositamente 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</w:p>
          <w:p w:rsidR="00A33D8C" w:rsidRPr="00E57A0F" w:rsidRDefault="00A33D8C" w:rsidP="00A33D8C">
            <w:pPr>
              <w:autoSpaceDE w:val="0"/>
              <w:ind w:left="284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D8C" w:rsidRPr="00E57A0F" w:rsidRDefault="00FB2CE6" w:rsidP="00FB2CE6">
            <w:pPr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E57A0F">
              <w:rPr>
                <w:rFonts w:ascii="Arial" w:hAnsi="Arial" w:cs="Arial"/>
                <w:b/>
                <w:sz w:val="22"/>
                <w:szCs w:val="22"/>
              </w:rPr>
              <w:t xml:space="preserve">Attività </w:t>
            </w:r>
            <w:r w:rsidR="00A33D8C" w:rsidRPr="00E57A0F">
              <w:rPr>
                <w:rFonts w:ascii="Arial" w:hAnsi="Arial" w:cs="Arial"/>
                <w:b/>
                <w:sz w:val="22"/>
                <w:szCs w:val="22"/>
              </w:rPr>
              <w:t>scolastiche individualizzate</w:t>
            </w:r>
            <w:r w:rsidRPr="00E57A0F">
              <w:rPr>
                <w:rFonts w:ascii="Arial" w:hAnsi="Arial" w:cs="Arial"/>
                <w:b/>
                <w:sz w:val="22"/>
                <w:szCs w:val="22"/>
              </w:rPr>
              <w:t xml:space="preserve"> programmate 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ontrollo89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7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di recupero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ontrollo90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8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di consolidamento e/o di potenziamento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ontrollo91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9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di laboratorio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ontrollo92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0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di classi aperte (per piccoli gruppi)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ontrollo93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1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curriculari all’esterno dell’ambiente scolastico</w:t>
            </w:r>
          </w:p>
          <w:p w:rsidR="00A33D8C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ontrollo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ontrollo94"/>
            <w:r w:rsidR="00FB2CE6" w:rsidRPr="00E57A0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hAnsi="Arial" w:cs="Arial"/>
                <w:sz w:val="22"/>
                <w:szCs w:val="22"/>
              </w:rPr>
            </w:r>
            <w:r w:rsidR="00854BA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2"/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3D8C" w:rsidRPr="00E57A0F">
              <w:rPr>
                <w:rFonts w:ascii="Arial" w:hAnsi="Arial" w:cs="Arial"/>
                <w:sz w:val="22"/>
                <w:szCs w:val="22"/>
              </w:rPr>
              <w:t>attività di carattere culturale, formativo,</w:t>
            </w:r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 socializzante </w:t>
            </w:r>
          </w:p>
          <w:p w:rsidR="00FB2CE6" w:rsidRPr="00E57A0F" w:rsidRDefault="00F64FEB" w:rsidP="00FB2CE6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E57A0F">
              <w:rPr>
                <w:rFonts w:ascii="Arial" w:eastAsia="Arial" w:hAnsi="Arial" w:cs="Arial"/>
                <w:sz w:val="22"/>
                <w:szCs w:val="22"/>
              </w:rPr>
              <w:fldChar w:fldCharType="begin">
                <w:ffData>
                  <w:name w:val="Controllo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B2CE6" w:rsidRPr="00E57A0F">
              <w:rPr>
                <w:rFonts w:ascii="Arial" w:eastAsia="Arial" w:hAnsi="Arial" w:cs="Arial"/>
                <w:sz w:val="22"/>
                <w:szCs w:val="22"/>
              </w:rPr>
              <w:instrText xml:space="preserve"> FORMCHECKBOX </w:instrText>
            </w:r>
            <w:r w:rsidR="00854BA5">
              <w:rPr>
                <w:rFonts w:ascii="Arial" w:eastAsia="Arial" w:hAnsi="Arial" w:cs="Arial"/>
                <w:sz w:val="22"/>
                <w:szCs w:val="22"/>
              </w:rPr>
            </w:r>
            <w:r w:rsidR="00854BA5">
              <w:rPr>
                <w:rFonts w:ascii="Arial" w:eastAsia="Arial" w:hAnsi="Arial" w:cs="Arial"/>
                <w:sz w:val="22"/>
                <w:szCs w:val="22"/>
              </w:rPr>
              <w:fldChar w:fldCharType="separate"/>
            </w:r>
            <w:r w:rsidRPr="00E57A0F">
              <w:rPr>
                <w:rFonts w:ascii="Arial" w:eastAsia="Arial" w:hAnsi="Arial" w:cs="Arial"/>
                <w:sz w:val="22"/>
                <w:szCs w:val="22"/>
              </w:rPr>
              <w:fldChar w:fldCharType="end"/>
            </w:r>
            <w:r w:rsidR="00FB2CE6" w:rsidRPr="00E57A0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B2CE6" w:rsidRPr="00E57A0F">
              <w:rPr>
                <w:rFonts w:ascii="Arial" w:hAnsi="Arial" w:cs="Arial"/>
                <w:sz w:val="22"/>
                <w:szCs w:val="22"/>
              </w:rPr>
              <w:t xml:space="preserve">Altro  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"/>
                  </w:textInput>
                </w:ffData>
              </w:fldChar>
            </w:r>
            <w:r w:rsidR="00FB2CE6" w:rsidRPr="00E57A0F">
              <w:rPr>
                <w:rFonts w:ascii="Arial" w:hAnsi="Arial" w:cs="Arial"/>
                <w:sz w:val="22"/>
                <w:szCs w:val="22"/>
                <w:lang w:eastAsia="it-IT"/>
              </w:rPr>
              <w:instrText xml:space="preserve"> FORMTEXT </w:instrTex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separate"/>
            </w:r>
            <w:r w:rsidR="00FB2CE6" w:rsidRPr="00E57A0F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t>.........................................................................................................</w:t>
            </w:r>
            <w:r w:rsidRPr="00E57A0F">
              <w:rPr>
                <w:rFonts w:ascii="Arial" w:hAnsi="Arial" w:cs="Arial"/>
                <w:sz w:val="22"/>
                <w:szCs w:val="22"/>
                <w:lang w:eastAsia="it-IT"/>
              </w:rPr>
              <w:fldChar w:fldCharType="end"/>
            </w:r>
          </w:p>
          <w:p w:rsidR="00A33D8C" w:rsidRPr="006307E5" w:rsidRDefault="00A33D8C" w:rsidP="00A33D8C">
            <w:pPr>
              <w:pStyle w:val="Paragrafoelenco1"/>
              <w:spacing w:after="0" w:line="240" w:lineRule="auto"/>
              <w:ind w:left="0"/>
              <w:rPr>
                <w:rFonts w:ascii="Arial" w:hAnsi="Arial" w:cs="Arial"/>
                <w:b/>
                <w:spacing w:val="2"/>
                <w:w w:val="110"/>
                <w:sz w:val="24"/>
                <w:szCs w:val="24"/>
              </w:rPr>
            </w:pPr>
          </w:p>
        </w:tc>
      </w:tr>
    </w:tbl>
    <w:p w:rsidR="00396364" w:rsidRPr="006307E5" w:rsidRDefault="00396364">
      <w:pPr>
        <w:numPr>
          <w:ilvl w:val="0"/>
          <w:numId w:val="9"/>
        </w:numPr>
        <w:autoSpaceDE w:val="0"/>
        <w:spacing w:before="120"/>
        <w:rPr>
          <w:color w:val="548DD4"/>
        </w:rPr>
        <w:sectPr w:rsidR="00396364" w:rsidRPr="006307E5" w:rsidSect="001F467B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134" w:right="1134" w:bottom="709" w:left="1134" w:header="720" w:footer="261" w:gutter="0"/>
          <w:cols w:space="720"/>
          <w:titlePg/>
          <w:docGrid w:linePitch="360"/>
        </w:sectPr>
      </w:pPr>
    </w:p>
    <w:p w:rsidR="00396364" w:rsidRPr="008D6CAE" w:rsidRDefault="00396364">
      <w:pPr>
        <w:pStyle w:val="Titolo1"/>
        <w:jc w:val="center"/>
        <w:rPr>
          <w:rFonts w:ascii="Arial" w:hAnsi="Arial" w:cs="Arial"/>
          <w:sz w:val="28"/>
          <w:szCs w:val="28"/>
        </w:rPr>
      </w:pPr>
      <w:r w:rsidRPr="008D6CAE">
        <w:rPr>
          <w:rFonts w:ascii="Arial" w:hAnsi="Arial" w:cs="Arial"/>
          <w:sz w:val="28"/>
          <w:szCs w:val="28"/>
        </w:rPr>
        <w:lastRenderedPageBreak/>
        <w:t>SEZIONE D: INTERVENTI EDUCATIVI E DIDATTICI</w:t>
      </w:r>
    </w:p>
    <w:p w:rsidR="00396364" w:rsidRPr="008D6CAE" w:rsidRDefault="00396364">
      <w:pPr>
        <w:pStyle w:val="Titolo2"/>
        <w:jc w:val="center"/>
        <w:rPr>
          <w:rFonts w:ascii="Arial" w:hAnsi="Arial" w:cs="Arial"/>
        </w:rPr>
      </w:pPr>
      <w:bookmarkStart w:id="103" w:name="__RefHeading___Toc367439682"/>
      <w:bookmarkEnd w:id="103"/>
      <w:r w:rsidRPr="008D6CAE">
        <w:rPr>
          <w:rFonts w:ascii="Arial" w:hAnsi="Arial" w:cs="Arial"/>
        </w:rPr>
        <w:t xml:space="preserve">D.1: </w:t>
      </w:r>
      <w:r w:rsidRPr="008D6CAE">
        <w:rPr>
          <w:rFonts w:ascii="Arial" w:hAnsi="Arial" w:cs="Arial"/>
          <w:caps/>
        </w:rPr>
        <w:t>Strategie di personalizzazione/individualizzazione</w:t>
      </w:r>
    </w:p>
    <w:p w:rsidR="00396364" w:rsidRPr="006307E5" w:rsidRDefault="00396364">
      <w:pPr>
        <w:pStyle w:val="Style8"/>
        <w:kinsoku w:val="0"/>
        <w:autoSpaceDE/>
        <w:spacing w:before="0" w:line="240" w:lineRule="auto"/>
        <w:jc w:val="both"/>
      </w:pPr>
    </w:p>
    <w:tbl>
      <w:tblPr>
        <w:tblW w:w="151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28"/>
        <w:gridCol w:w="2528"/>
        <w:gridCol w:w="2528"/>
        <w:gridCol w:w="2528"/>
        <w:gridCol w:w="2528"/>
        <w:gridCol w:w="2528"/>
      </w:tblGrid>
      <w:tr w:rsidR="00396364" w:rsidRPr="00FB2CE6" w:rsidTr="008D6CAE">
        <w:trPr>
          <w:tblHeader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DISCIPLINA o AMBITO DISCIPLINARE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STRATEGIE DIDATTICHE</w:t>
            </w:r>
            <w:r w:rsid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 xml:space="preserve"> e </w:t>
            </w:r>
            <w:r w:rsidR="007B1608"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ORGANIZZATIVE</w:t>
            </w:r>
          </w:p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INCLUSIVE</w:t>
            </w:r>
          </w:p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Fonts w:ascii="Arial" w:hAnsi="Arial" w:cs="Arial"/>
                <w:sz w:val="22"/>
                <w:szCs w:val="22"/>
              </w:rPr>
              <w:t xml:space="preserve">(didattica laboratoriale; cooperative learning; </w:t>
            </w:r>
            <w:r w:rsidR="00346735" w:rsidRPr="00FB2CE6">
              <w:rPr>
                <w:rFonts w:ascii="Arial" w:hAnsi="Arial" w:cs="Arial"/>
                <w:sz w:val="22"/>
                <w:szCs w:val="22"/>
              </w:rPr>
              <w:t xml:space="preserve">uso </w:t>
            </w:r>
            <w:r w:rsidR="00724C47" w:rsidRPr="00FB2CE6">
              <w:rPr>
                <w:rFonts w:ascii="Arial" w:hAnsi="Arial" w:cs="Arial"/>
                <w:sz w:val="22"/>
                <w:szCs w:val="22"/>
              </w:rPr>
              <w:t>delle</w:t>
            </w:r>
            <w:r w:rsidRPr="00FB2CE6">
              <w:rPr>
                <w:rFonts w:ascii="Arial" w:hAnsi="Arial" w:cs="Arial"/>
                <w:sz w:val="22"/>
                <w:szCs w:val="22"/>
              </w:rPr>
              <w:t xml:space="preserve"> tecnologie; peer tutoring…)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STRUMENTI COMPENSATIVI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MISURE DISPENSATIVE</w:t>
            </w:r>
          </w:p>
          <w:p w:rsidR="007B1608" w:rsidRPr="00FB2CE6" w:rsidRDefault="007B1608" w:rsidP="008D6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(se necessarie)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OBIETTIVI DISCIPLINARI PERSONALIZZATI</w:t>
            </w:r>
          </w:p>
          <w:p w:rsidR="00396364" w:rsidRPr="00FB2CE6" w:rsidRDefault="00396364" w:rsidP="008D6CAE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se necessari</w:t>
            </w:r>
          </w:p>
          <w:p w:rsidR="00396364" w:rsidRPr="00FB2CE6" w:rsidRDefault="00396364" w:rsidP="008D6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sz w:val="22"/>
                <w:szCs w:val="22"/>
              </w:rPr>
              <w:t>(conoscenze, abilità, atte</w:t>
            </w:r>
            <w:r w:rsidR="00D75550" w:rsidRPr="00FB2CE6">
              <w:rPr>
                <w:rFonts w:ascii="Arial" w:hAnsi="Arial" w:cs="Arial"/>
                <w:sz w:val="22"/>
                <w:szCs w:val="22"/>
              </w:rPr>
              <w:t>g</w:t>
            </w:r>
            <w:r w:rsidRPr="00FB2CE6">
              <w:rPr>
                <w:rFonts w:ascii="Arial" w:hAnsi="Arial" w:cs="Arial"/>
                <w:sz w:val="22"/>
                <w:szCs w:val="22"/>
              </w:rPr>
              <w:t>giamenti)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396364" w:rsidRPr="00FB2CE6" w:rsidRDefault="00396364" w:rsidP="008D6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STRATEGIE E CRITERI</w:t>
            </w:r>
          </w:p>
          <w:p w:rsidR="00396364" w:rsidRPr="00FB2CE6" w:rsidRDefault="00396364" w:rsidP="008D6CAE">
            <w:pPr>
              <w:jc w:val="center"/>
              <w:rPr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DI VALUTAZIONE</w:t>
            </w:r>
          </w:p>
        </w:tc>
      </w:tr>
      <w:tr w:rsidR="00396364" w:rsidRPr="006307E5" w:rsidTr="00290F07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396364" w:rsidRPr="006307E5" w:rsidRDefault="00396364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833C3" w:rsidRDefault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ITALIANO</w:t>
            </w:r>
          </w:p>
          <w:p w:rsidR="00FB2CE6" w:rsidRDefault="00FB2CE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96364" w:rsidRPr="006307E5" w:rsidRDefault="00396364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396364" w:rsidRDefault="00F64FEB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FB2CE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FB2CE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FB2CE6" w:rsidRPr="006307E5" w:rsidRDefault="00FB2CE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96364" w:rsidRPr="006307E5" w:rsidRDefault="00396364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396364" w:rsidRPr="006307E5" w:rsidRDefault="00396364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396364" w:rsidRDefault="00F64FEB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FB2CE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FB2CE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FB2CE6" w:rsidRPr="006307E5" w:rsidRDefault="00F64FEB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96364" w:rsidRPr="006307E5" w:rsidRDefault="00396364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396364" w:rsidRPr="006307E5" w:rsidRDefault="00396364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96364" w:rsidRPr="006307E5" w:rsidRDefault="00F64FEB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 xml:space="preserve">STORIA 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lastRenderedPageBreak/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GEOGRAFIA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MATEMATICA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SCIENZE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INGLESE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FRANCESE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TECNOLOGIA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ARTE E IMMAGINE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MUSICA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SCIENZE MOTORIE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1F56" w:rsidRPr="006307E5" w:rsidTr="009D1F56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9D1F56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IRC/ ATTIVITA’ ALTERNATIVE</w:t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9D1F56" w:rsidRPr="006307E5" w:rsidRDefault="009D1F56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(ob</w:t>
            </w:r>
            <w:r w:rsidR="008D6CAE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9D1F56" w:rsidRDefault="00F64FEB" w:rsidP="009D1F56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9D1F56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9D1F56" w:rsidRPr="006307E5" w:rsidRDefault="009D1F56" w:rsidP="009D1F56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D1F56" w:rsidRPr="006307E5" w:rsidRDefault="00F64FEB" w:rsidP="009D1F56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F56" w:rsidRPr="006307E5" w:rsidRDefault="009D1F56" w:rsidP="009D1F56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9D1F56" w:rsidRDefault="009D1F56"/>
    <w:p w:rsidR="00396364" w:rsidRPr="006307E5" w:rsidRDefault="00396364">
      <w:pPr>
        <w:sectPr w:rsidR="00396364" w:rsidRPr="006307E5">
          <w:footerReference w:type="even" r:id="rId14"/>
          <w:footerReference w:type="default" r:id="rId15"/>
          <w:footerReference w:type="first" r:id="rId16"/>
          <w:pgSz w:w="16838" w:h="11906" w:orient="landscape"/>
          <w:pgMar w:top="1134" w:right="1134" w:bottom="1134" w:left="709" w:header="720" w:footer="261" w:gutter="0"/>
          <w:cols w:space="720"/>
          <w:docGrid w:linePitch="360"/>
        </w:sectPr>
      </w:pPr>
    </w:p>
    <w:p w:rsidR="00396364" w:rsidRPr="008D6CAE" w:rsidRDefault="00396364" w:rsidP="009D1F56">
      <w:pPr>
        <w:pStyle w:val="Titolo1"/>
        <w:jc w:val="both"/>
        <w:rPr>
          <w:rFonts w:ascii="Arial" w:hAnsi="Arial" w:cs="Arial"/>
          <w:sz w:val="28"/>
          <w:szCs w:val="28"/>
        </w:rPr>
      </w:pPr>
      <w:bookmarkStart w:id="104" w:name="__RefHeading___Toc367439685"/>
      <w:r w:rsidRPr="008D6CAE">
        <w:rPr>
          <w:rFonts w:ascii="Arial" w:hAnsi="Arial" w:cs="Arial"/>
          <w:sz w:val="28"/>
          <w:szCs w:val="28"/>
        </w:rPr>
        <w:t>SEZIONE E: Quadro riassuntivo degli strumenti compensativi e delle misure dispensative - parametri e criteri per la verifica/valutazione</w:t>
      </w:r>
      <w:bookmarkEnd w:id="104"/>
    </w:p>
    <w:p w:rsidR="00396364" w:rsidRDefault="00396364">
      <w:pPr>
        <w:pStyle w:val="Style8"/>
        <w:kinsoku w:val="0"/>
        <w:autoSpaceDE/>
        <w:spacing w:before="0" w:line="240" w:lineRule="auto"/>
        <w:ind w:left="0"/>
        <w:jc w:val="both"/>
      </w:pPr>
    </w:p>
    <w:p w:rsidR="00542CAB" w:rsidRPr="006307E5" w:rsidRDefault="00542CAB">
      <w:pPr>
        <w:pStyle w:val="Style8"/>
        <w:kinsoku w:val="0"/>
        <w:autoSpaceDE/>
        <w:spacing w:before="0" w:line="240" w:lineRule="auto"/>
        <w:ind w:left="0"/>
        <w:jc w:val="both"/>
      </w:pPr>
    </w:p>
    <w:tbl>
      <w:tblPr>
        <w:tblW w:w="10536" w:type="dxa"/>
        <w:tblInd w:w="-500" w:type="dxa"/>
        <w:tblLayout w:type="fixed"/>
        <w:tblLook w:val="0000" w:firstRow="0" w:lastRow="0" w:firstColumn="0" w:lastColumn="0" w:noHBand="0" w:noVBand="0"/>
      </w:tblPr>
      <w:tblGrid>
        <w:gridCol w:w="887"/>
        <w:gridCol w:w="9649"/>
      </w:tblGrid>
      <w:tr w:rsidR="009D1F56" w:rsidRPr="006307E5" w:rsidTr="001C5491">
        <w:trPr>
          <w:cantSplit/>
          <w:trHeight w:val="491"/>
        </w:trPr>
        <w:tc>
          <w:tcPr>
            <w:tcW w:w="10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9D1F56" w:rsidRPr="008D6CAE" w:rsidRDefault="009D1F56" w:rsidP="008D6CA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8D6CAE">
              <w:rPr>
                <w:rFonts w:ascii="Arial" w:hAnsi="Arial" w:cs="Arial"/>
                <w:b/>
                <w:bCs/>
              </w:rPr>
              <w:t>STRUMENTI COMPENSATIVI</w:t>
            </w:r>
          </w:p>
          <w:p w:rsidR="009D1F56" w:rsidRPr="006307E5" w:rsidRDefault="009D1F56" w:rsidP="008D6CAE">
            <w:pPr>
              <w:autoSpaceDE w:val="0"/>
              <w:snapToGrid w:val="0"/>
              <w:jc w:val="center"/>
            </w:pPr>
            <w:r w:rsidRPr="008D6CAE">
              <w:rPr>
                <w:rFonts w:ascii="Arial" w:hAnsi="Arial" w:cs="Arial"/>
                <w:b/>
                <w:bCs/>
              </w:rPr>
              <w:t>(legge 170/10 e linee guida 12/07/11)</w:t>
            </w:r>
          </w:p>
        </w:tc>
      </w:tr>
      <w:tr w:rsidR="00396364" w:rsidRPr="006307E5" w:rsidTr="001C5491">
        <w:trPr>
          <w:cantSplit/>
          <w:trHeight w:val="215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ind w:left="352" w:hanging="35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5491" w:rsidRPr="001C5491" w:rsidRDefault="00396364" w:rsidP="001C5491">
            <w:pPr>
              <w:autoSpaceDE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computer e tablet (possibilmente con stampante)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programmi di video-scrittura con correttore ortografico (possibilmente vocale) e con tecnologie di sintesi vocale (anche per le lingue straniere)</w:t>
            </w:r>
          </w:p>
        </w:tc>
      </w:tr>
      <w:tr w:rsidR="00396364" w:rsidRPr="006307E5" w:rsidTr="009D1F56">
        <w:trPr>
          <w:trHeight w:val="26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risorse audio (file audio digitali, audiolibri…)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del registratore digitale o di altri strumenti di registrazione per uso personale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Utilizzo di ausili per il calcolo (tavola pitagorica, linee dei numeri…) ed eventualmente della calcolatrice con foglio di calcolo (possibilmente calcolatrice vocale) 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schemi, tabelle, mappe e diagrammi di flusso come supporto durante compiti e verifiche scritte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formulari e di schemi e/o mappe delle varie discipline scientifiche come supporto durante compiti e verifiche scritte</w:t>
            </w:r>
          </w:p>
        </w:tc>
      </w:tr>
      <w:tr w:rsidR="00396364" w:rsidRPr="006307E5" w:rsidTr="009D1F56">
        <w:trPr>
          <w:trHeight w:val="612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Utilizzo di dizionari digitali (cd rom, risorse on line)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1C5491">
            <w:pPr>
              <w:autoSpaceDE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Utilizzo di software didattici e compensativi (free e/o commerciali) </w:t>
            </w:r>
          </w:p>
        </w:tc>
      </w:tr>
      <w:tr w:rsidR="00396364" w:rsidRPr="006307E5" w:rsidTr="009D1F56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>
            <w:pPr>
              <w:numPr>
                <w:ilvl w:val="0"/>
                <w:numId w:val="15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6307E5" w:rsidRDefault="00396364" w:rsidP="009D1F56">
            <w:pPr>
              <w:autoSpaceDE w:val="0"/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Altro</w:t>
            </w:r>
            <w:r w:rsidR="009D1F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9D1F56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9D1F56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 w:rsidR="00F64FEB"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396364" w:rsidRPr="006307E5" w:rsidRDefault="00396364">
      <w:pPr>
        <w:autoSpaceDE w:val="0"/>
        <w:rPr>
          <w:rFonts w:ascii="Arial" w:hAnsi="Arial" w:cs="Arial"/>
          <w:i/>
          <w:iCs/>
          <w:sz w:val="20"/>
          <w:szCs w:val="20"/>
        </w:rPr>
      </w:pPr>
      <w:r w:rsidRPr="006307E5">
        <w:rPr>
          <w:rFonts w:ascii="Arial" w:hAnsi="Arial" w:cs="Arial"/>
          <w:b/>
          <w:bCs/>
          <w:i/>
          <w:iCs/>
          <w:sz w:val="22"/>
          <w:szCs w:val="22"/>
        </w:rPr>
        <w:t xml:space="preserve">NB: </w:t>
      </w:r>
    </w:p>
    <w:p w:rsidR="009D1F56" w:rsidRDefault="00396364" w:rsidP="009D1F56">
      <w:pPr>
        <w:autoSpaceDE w:val="0"/>
        <w:rPr>
          <w:rFonts w:ascii="Arial" w:hAnsi="Arial" w:cs="Arial"/>
          <w:b/>
          <w:bCs/>
          <w:w w:val="105"/>
          <w:sz w:val="20"/>
          <w:szCs w:val="20"/>
          <w:lang w:eastAsia="it-IT"/>
        </w:rPr>
      </w:pPr>
      <w:r w:rsidRPr="006307E5">
        <w:rPr>
          <w:rFonts w:ascii="Arial" w:hAnsi="Arial" w:cs="Arial"/>
          <w:i/>
          <w:iCs/>
          <w:sz w:val="20"/>
          <w:szCs w:val="20"/>
        </w:rPr>
        <w:t xml:space="preserve">In caso di </w:t>
      </w:r>
      <w:r w:rsidRPr="006307E5">
        <w:rPr>
          <w:rFonts w:ascii="Arial" w:hAnsi="Arial" w:cs="Arial"/>
          <w:b/>
          <w:i/>
          <w:iCs/>
          <w:sz w:val="20"/>
          <w:szCs w:val="20"/>
        </w:rPr>
        <w:t>esame di stato</w:t>
      </w:r>
      <w:r w:rsidRPr="006307E5">
        <w:rPr>
          <w:rFonts w:ascii="Arial" w:hAnsi="Arial" w:cs="Arial"/>
          <w:i/>
          <w:iCs/>
          <w:sz w:val="20"/>
          <w:szCs w:val="20"/>
        </w:rPr>
        <w:t xml:space="preserve">, gli </w:t>
      </w:r>
      <w:r w:rsidRPr="006307E5">
        <w:rPr>
          <w:rFonts w:ascii="Arial" w:hAnsi="Arial" w:cs="Arial"/>
          <w:b/>
          <w:i/>
          <w:iCs/>
          <w:sz w:val="20"/>
          <w:szCs w:val="20"/>
        </w:rPr>
        <w:t>strumenti adottati</w:t>
      </w:r>
      <w:r w:rsidRPr="006307E5">
        <w:rPr>
          <w:rFonts w:ascii="Arial" w:hAnsi="Arial" w:cs="Arial"/>
          <w:i/>
          <w:iCs/>
          <w:sz w:val="20"/>
          <w:szCs w:val="20"/>
        </w:rPr>
        <w:t xml:space="preserve"> andranno indicati nella </w:t>
      </w:r>
      <w:r w:rsidRPr="006307E5">
        <w:rPr>
          <w:rFonts w:ascii="Arial" w:hAnsi="Arial" w:cs="Arial"/>
          <w:b/>
          <w:i/>
          <w:iCs/>
          <w:sz w:val="20"/>
          <w:szCs w:val="20"/>
        </w:rPr>
        <w:t>riunione preliminare per l’esame conclusivo del primo ciclo e nel</w:t>
      </w:r>
      <w:r w:rsidRPr="006307E5">
        <w:rPr>
          <w:rFonts w:ascii="Arial" w:hAnsi="Arial" w:cs="Arial"/>
          <w:i/>
          <w:iCs/>
          <w:sz w:val="20"/>
          <w:szCs w:val="20"/>
        </w:rPr>
        <w:t xml:space="preserve"> </w:t>
      </w:r>
      <w:r w:rsidRPr="006307E5">
        <w:rPr>
          <w:rFonts w:ascii="Arial" w:hAnsi="Arial" w:cs="Arial"/>
          <w:b/>
          <w:i/>
          <w:iCs/>
          <w:sz w:val="20"/>
          <w:szCs w:val="20"/>
        </w:rPr>
        <w:t>documento del 15 maggio</w:t>
      </w:r>
      <w:r w:rsidRPr="006307E5">
        <w:rPr>
          <w:rFonts w:ascii="Arial" w:hAnsi="Arial" w:cs="Arial"/>
          <w:i/>
          <w:iCs/>
          <w:sz w:val="20"/>
          <w:szCs w:val="20"/>
        </w:rPr>
        <w:t xml:space="preserve"> (nota MPI n 1787/05 – MPI maggio 2007), in cui il Consiglio di Classe dovrà indicare modalità, tempi e sistema valutativo previsti-VEDI P. 19</w:t>
      </w:r>
    </w:p>
    <w:p w:rsidR="00396364" w:rsidRPr="006761B3" w:rsidRDefault="00396364" w:rsidP="009D1F56">
      <w:pPr>
        <w:widowControl w:val="0"/>
        <w:suppressAutoHyphens w:val="0"/>
        <w:kinsoku w:val="0"/>
        <w:rPr>
          <w:rFonts w:ascii="Arial" w:hAnsi="Arial" w:cs="Arial"/>
          <w:w w:val="105"/>
          <w:lang w:eastAsia="it-IT"/>
        </w:rPr>
      </w:pPr>
    </w:p>
    <w:p w:rsidR="00542CAB" w:rsidRPr="006761B3" w:rsidRDefault="00542CAB" w:rsidP="009D1F56">
      <w:pPr>
        <w:widowControl w:val="0"/>
        <w:suppressAutoHyphens w:val="0"/>
        <w:kinsoku w:val="0"/>
        <w:rPr>
          <w:rFonts w:ascii="Arial" w:hAnsi="Arial" w:cs="Arial"/>
          <w:w w:val="105"/>
          <w:lang w:eastAsia="it-IT"/>
        </w:rPr>
      </w:pPr>
    </w:p>
    <w:tbl>
      <w:tblPr>
        <w:tblW w:w="10565" w:type="dxa"/>
        <w:tblInd w:w="-434" w:type="dxa"/>
        <w:tblLayout w:type="fixed"/>
        <w:tblLook w:val="0000" w:firstRow="0" w:lastRow="0" w:firstColumn="0" w:lastColumn="0" w:noHBand="0" w:noVBand="0"/>
      </w:tblPr>
      <w:tblGrid>
        <w:gridCol w:w="963"/>
        <w:gridCol w:w="9602"/>
      </w:tblGrid>
      <w:tr w:rsidR="009D1F56" w:rsidRPr="006307E5" w:rsidTr="001C5491">
        <w:trPr>
          <w:cantSplit/>
          <w:trHeight w:val="503"/>
          <w:tblHeader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9D1F56" w:rsidRPr="006307E5" w:rsidRDefault="009D1F56" w:rsidP="001C5491">
            <w:pPr>
              <w:autoSpaceDE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6307E5">
              <w:rPr>
                <w:rFonts w:ascii="Arial" w:hAnsi="Arial" w:cs="Arial"/>
                <w:b/>
                <w:bCs/>
                <w:sz w:val="22"/>
                <w:szCs w:val="22"/>
              </w:rPr>
              <w:t>MISURE DISPENSATIVE (legge 170/10 e linee guida 12/07/11)</w:t>
            </w:r>
          </w:p>
          <w:p w:rsidR="009D1F56" w:rsidRPr="006307E5" w:rsidRDefault="009D1F56" w:rsidP="001C5491">
            <w:pPr>
              <w:pStyle w:val="Default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307E5">
              <w:rPr>
                <w:b/>
                <w:bCs/>
                <w:sz w:val="22"/>
                <w:szCs w:val="22"/>
              </w:rPr>
              <w:t>E INTERVENTI DI INDIVIDUALIZZAZIONE</w:t>
            </w:r>
          </w:p>
        </w:tc>
      </w:tr>
      <w:tr w:rsidR="00396364" w:rsidRPr="006307E5" w:rsidTr="00542CAB">
        <w:trPr>
          <w:cantSplit/>
          <w:trHeight w:val="398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6364" w:rsidRPr="006307E5" w:rsidRDefault="00396364" w:rsidP="001C5491">
            <w:pPr>
              <w:autoSpaceDE w:val="0"/>
              <w:snapToGrid w:val="0"/>
              <w:contextualSpacing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dalla lettura ad alta voce in classe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dall’uso dei quattro caratteri di scrittura nelle prime fasi dell’apprendimento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dall’uso del corsivo e dello stampato minuscolo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dalla scrittura sotto dettatura di testi e/o appunti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 ricopiare testi o espressioni matematiche dalla lavagna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dallo studio mnemonico delle tabelline, delle forme verbali, delle poesie</w:t>
            </w:r>
          </w:p>
        </w:tc>
      </w:tr>
      <w:tr w:rsidR="00396364" w:rsidRPr="006307E5" w:rsidTr="002B1D62">
        <w:trPr>
          <w:trHeight w:val="133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Dispensa da un eccessivo carico di compiti con riadattamento e riduzione delle pagine da studiare, senza modificare gli obiettivi formativi</w:t>
            </w:r>
          </w:p>
        </w:tc>
      </w:tr>
      <w:tr w:rsidR="00396364" w:rsidRPr="006307E5" w:rsidTr="002B1D62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6307E5" w:rsidRDefault="00396364">
            <w:pPr>
              <w:numPr>
                <w:ilvl w:val="0"/>
                <w:numId w:val="12"/>
              </w:numPr>
              <w:tabs>
                <w:tab w:val="clear" w:pos="0"/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1C5491">
            <w:pPr>
              <w:autoSpaceDE w:val="0"/>
              <w:snapToGrid w:val="0"/>
              <w:contextualSpacing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</w:tbl>
    <w:p w:rsidR="006761B3" w:rsidRDefault="006761B3" w:rsidP="009D1F56">
      <w:pPr>
        <w:pStyle w:val="Titolo1"/>
        <w:spacing w:before="0"/>
        <w:jc w:val="center"/>
        <w:rPr>
          <w:rFonts w:ascii="Arial" w:hAnsi="Arial" w:cs="Arial"/>
          <w:b w:val="0"/>
          <w:sz w:val="24"/>
          <w:szCs w:val="24"/>
        </w:rPr>
      </w:pPr>
      <w:bookmarkStart w:id="105" w:name="__RefHeading___Toc367439686"/>
    </w:p>
    <w:p w:rsidR="006761B3" w:rsidRDefault="006761B3">
      <w:pPr>
        <w:suppressAutoHyphens w:val="0"/>
        <w:rPr>
          <w:rFonts w:ascii="Arial" w:hAnsi="Arial" w:cs="Arial"/>
          <w:bCs/>
          <w:kern w:val="1"/>
        </w:rPr>
      </w:pPr>
      <w:r>
        <w:rPr>
          <w:rFonts w:ascii="Arial" w:hAnsi="Arial" w:cs="Arial"/>
          <w:b/>
        </w:rPr>
        <w:br w:type="page"/>
      </w:r>
    </w:p>
    <w:p w:rsidR="00D96EC6" w:rsidRPr="00542CAB" w:rsidRDefault="00396364" w:rsidP="006761B3">
      <w:pPr>
        <w:pStyle w:val="Titolo1"/>
        <w:spacing w:before="0" w:after="0"/>
        <w:ind w:left="431" w:hanging="431"/>
        <w:jc w:val="center"/>
        <w:rPr>
          <w:rFonts w:ascii="Arial" w:hAnsi="Arial" w:cs="Arial"/>
          <w:b w:val="0"/>
          <w:sz w:val="28"/>
          <w:szCs w:val="28"/>
        </w:rPr>
      </w:pPr>
      <w:r w:rsidRPr="00542CAB">
        <w:rPr>
          <w:rFonts w:ascii="Arial" w:hAnsi="Arial" w:cs="Arial"/>
          <w:sz w:val="28"/>
          <w:szCs w:val="28"/>
        </w:rPr>
        <w:t>INDICAZIONI PER LA VERIFICA</w:t>
      </w:r>
      <w:r w:rsidR="009D1F56" w:rsidRPr="00542CAB">
        <w:rPr>
          <w:rFonts w:ascii="Arial" w:hAnsi="Arial" w:cs="Arial"/>
          <w:sz w:val="28"/>
          <w:szCs w:val="28"/>
        </w:rPr>
        <w:t xml:space="preserve"> E LA </w:t>
      </w:r>
      <w:r w:rsidRPr="00542CAB">
        <w:rPr>
          <w:rFonts w:ascii="Arial" w:hAnsi="Arial" w:cs="Arial"/>
          <w:sz w:val="28"/>
          <w:szCs w:val="28"/>
        </w:rPr>
        <w:t>VALUTAZIONE</w:t>
      </w:r>
      <w:bookmarkEnd w:id="105"/>
    </w:p>
    <w:p w:rsidR="00396364" w:rsidRPr="00542CAB" w:rsidRDefault="00D96EC6" w:rsidP="006761B3">
      <w:pPr>
        <w:pStyle w:val="Titolo1"/>
        <w:spacing w:before="0" w:after="0"/>
        <w:ind w:left="431" w:hanging="431"/>
        <w:jc w:val="center"/>
        <w:rPr>
          <w:rFonts w:ascii="Arial" w:hAnsi="Arial" w:cs="Arial"/>
          <w:b w:val="0"/>
          <w:sz w:val="22"/>
          <w:szCs w:val="22"/>
        </w:rPr>
      </w:pPr>
      <w:r w:rsidRPr="00542CAB">
        <w:rPr>
          <w:rFonts w:ascii="Arial" w:hAnsi="Arial" w:cs="Arial"/>
          <w:b w:val="0"/>
          <w:sz w:val="22"/>
          <w:szCs w:val="22"/>
        </w:rPr>
        <w:t>da selezionare in relazione ai bisogni e alle specifiche situazioni apprenditive</w:t>
      </w:r>
      <w:r w:rsidR="00396364" w:rsidRPr="00542CAB">
        <w:rPr>
          <w:rFonts w:ascii="Arial" w:hAnsi="Arial" w:cs="Arial"/>
          <w:b w:val="0"/>
          <w:sz w:val="22"/>
          <w:szCs w:val="22"/>
        </w:rPr>
        <w:t xml:space="preserve"> </w:t>
      </w:r>
      <w:r w:rsidRPr="00542CAB">
        <w:rPr>
          <w:rFonts w:ascii="Arial" w:hAnsi="Arial" w:cs="Arial"/>
          <w:b w:val="0"/>
          <w:sz w:val="22"/>
          <w:szCs w:val="22"/>
        </w:rPr>
        <w:t>(es: valevoli per la valutazione formativa in itinere, ma non tutte applicabili per la valutazione “sommativa” in sede Esame di Stato)</w:t>
      </w:r>
    </w:p>
    <w:p w:rsidR="00396364" w:rsidRPr="006307E5" w:rsidRDefault="00396364"/>
    <w:tbl>
      <w:tblPr>
        <w:tblW w:w="10642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993"/>
        <w:gridCol w:w="9649"/>
      </w:tblGrid>
      <w:tr w:rsidR="00396364" w:rsidRPr="009D1F56" w:rsidTr="001C5491">
        <w:trPr>
          <w:cantSplit/>
          <w:trHeight w:val="20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491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Predisporre verifiche scritte scalari, accessibili, brevi, strutturate</w:t>
            </w:r>
          </w:p>
        </w:tc>
      </w:tr>
      <w:tr w:rsidR="00396364" w:rsidRPr="009D1F56" w:rsidTr="001C5491">
        <w:trPr>
          <w:cantSplit/>
          <w:trHeight w:val="27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V2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491" w:rsidRPr="009D1F56" w:rsidRDefault="00396364" w:rsidP="001C5491">
            <w:pPr>
              <w:suppressAutoHyphens w:val="0"/>
              <w:autoSpaceDE w:val="0"/>
              <w:adjustRightInd w:val="0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Facilitare la decodifica della consegna e del test</w:t>
            </w:r>
            <w:r w:rsidR="001C5491">
              <w:rPr>
                <w:rFonts w:ascii="Arial" w:hAnsi="Arial" w:cs="Arial"/>
                <w:sz w:val="22"/>
                <w:szCs w:val="22"/>
              </w:rPr>
              <w:t>o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V3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2CAB" w:rsidRPr="009D1F56" w:rsidRDefault="00396364" w:rsidP="001C5491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Controllare la gestione del diario (corretta trascrizione di compiti/avvisi e della loro comprensione)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V4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491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Introdurre prove informatizzate e supporti tecnologici</w:t>
            </w:r>
          </w:p>
        </w:tc>
      </w:tr>
      <w:tr w:rsidR="00396364" w:rsidRPr="009D1F56" w:rsidTr="001C5491">
        <w:trPr>
          <w:cantSplit/>
          <w:trHeight w:val="16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V5.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2CAB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Programmare tempi più lunghi per l’esecuzione delle prov</w:t>
            </w:r>
            <w:r w:rsidR="001C5491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396364" w:rsidRPr="009D1F56" w:rsidTr="001C5491">
        <w:trPr>
          <w:cantSplit/>
          <w:trHeight w:val="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V6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491" w:rsidRPr="009D1F56" w:rsidRDefault="00396364" w:rsidP="001C5491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Programmare e concordare con l’alunno le verifiche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V7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2CAB" w:rsidRPr="009D1F56" w:rsidRDefault="00396364" w:rsidP="001C5491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Prevedere verifiche orali a compensazione di quelle scritte (soprattutto per la lingua straniera) ove necessario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V8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491" w:rsidRPr="009D1F56" w:rsidRDefault="00396364" w:rsidP="001C5491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Fare usare strumenti e mediatori didattici nelle prove sia scritte sia orali</w:t>
            </w:r>
          </w:p>
        </w:tc>
      </w:tr>
      <w:tr w:rsidR="00396364" w:rsidRPr="009D1F56" w:rsidTr="001C5491">
        <w:trPr>
          <w:cantSplit/>
          <w:trHeight w:val="46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V9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Accordarsi su modalità e tempi delle verifiche scritte con possibilità di utilizzare supporti multimediali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V10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 xml:space="preserve">Accordarsi su tempi e su modalità delle interrogazioni 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V11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 xml:space="preserve">Accordarsi su modalità e tempi delle verifiche scritte con possibilità di utilizzare supporti   multimediali 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suppressAutoHyphens w:val="0"/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V12</w:t>
            </w:r>
          </w:p>
        </w:tc>
        <w:tc>
          <w:tcPr>
            <w:tcW w:w="9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D1F56">
              <w:rPr>
                <w:rFonts w:ascii="Arial" w:hAnsi="Arial" w:cs="Arial"/>
                <w:sz w:val="22"/>
                <w:szCs w:val="22"/>
              </w:rPr>
              <w:t>Nelle verifiche scritte, riduzione e adattamento del numero degli esercizi senza modificare gli obiettivi formativi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V13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Nelle verifiche scritte, utilizzo di domande a risposta multipla e (con possibilità di completamento e/o arricchimento con una discussione orale); riduzione al minimo delle domande a risposte aperte 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V14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V15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V16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Valorizzare il contenuto nell’esposizione orale, tenendo conto di eventuali difficoltà espositive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V17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Valutazione dei procedimenti e non dei calcoli nella risoluzione dei problemi</w:t>
            </w:r>
          </w:p>
        </w:tc>
      </w:tr>
      <w:tr w:rsidR="00396364" w:rsidRPr="009D1F56" w:rsidTr="001C5491">
        <w:trPr>
          <w:cantSplit/>
          <w:trHeight w:val="28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9D1F56">
              <w:rPr>
                <w:rFonts w:ascii="Arial" w:hAnsi="Arial" w:cs="Arial"/>
                <w:b/>
                <w:sz w:val="22"/>
                <w:szCs w:val="22"/>
              </w:rPr>
              <w:t>V18</w:t>
            </w:r>
          </w:p>
        </w:tc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9D1F56" w:rsidRDefault="00396364" w:rsidP="001C5491">
            <w:pPr>
              <w:autoSpaceDE w:val="0"/>
              <w:snapToGrid w:val="0"/>
              <w:spacing w:before="60" w:after="24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Valutazione del contenuto e non degli errori ortografici negli elaborati</w:t>
            </w:r>
          </w:p>
        </w:tc>
      </w:tr>
    </w:tbl>
    <w:p w:rsidR="00396364" w:rsidRPr="001C5491" w:rsidRDefault="00396364">
      <w:pPr>
        <w:rPr>
          <w:rFonts w:ascii="Arial" w:hAnsi="Arial" w:cs="Arial"/>
          <w:bCs/>
          <w:color w:val="548DD4"/>
        </w:rPr>
      </w:pPr>
    </w:p>
    <w:p w:rsidR="001F467B" w:rsidRPr="001C5491" w:rsidRDefault="001F467B" w:rsidP="001C5491">
      <w:pPr>
        <w:suppressAutoHyphens w:val="0"/>
        <w:autoSpaceDE w:val="0"/>
        <w:jc w:val="both"/>
        <w:rPr>
          <w:rFonts w:ascii="Arial" w:hAnsi="Arial" w:cs="Arial"/>
          <w:bCs/>
          <w:color w:val="0070C0"/>
        </w:rPr>
      </w:pPr>
    </w:p>
    <w:p w:rsidR="001C5491" w:rsidRDefault="00396364" w:rsidP="001C5491">
      <w:pPr>
        <w:suppressAutoHyphens w:val="0"/>
        <w:autoSpaceDE w:val="0"/>
        <w:jc w:val="center"/>
        <w:rPr>
          <w:rFonts w:ascii="Arial" w:hAnsi="Arial" w:cs="Arial"/>
          <w:b/>
          <w:sz w:val="28"/>
          <w:szCs w:val="28"/>
        </w:rPr>
      </w:pPr>
      <w:r w:rsidRPr="001C5491">
        <w:rPr>
          <w:rFonts w:ascii="Arial" w:hAnsi="Arial" w:cs="Arial"/>
          <w:b/>
          <w:sz w:val="28"/>
          <w:szCs w:val="28"/>
        </w:rPr>
        <w:t xml:space="preserve">STRATEGIE VALUTATIVE </w:t>
      </w:r>
      <w:r w:rsidR="00506BA9" w:rsidRPr="001C5491">
        <w:rPr>
          <w:rFonts w:ascii="Arial" w:hAnsi="Arial" w:cs="Arial"/>
          <w:b/>
          <w:sz w:val="28"/>
          <w:szCs w:val="28"/>
        </w:rPr>
        <w:t xml:space="preserve">– PEDAGOGICHE </w:t>
      </w:r>
      <w:r w:rsidRPr="001C5491">
        <w:rPr>
          <w:rFonts w:ascii="Arial" w:hAnsi="Arial" w:cs="Arial"/>
          <w:b/>
          <w:sz w:val="28"/>
          <w:szCs w:val="28"/>
        </w:rPr>
        <w:t>GENERALI</w:t>
      </w:r>
    </w:p>
    <w:p w:rsidR="00396364" w:rsidRPr="001C5491" w:rsidRDefault="00506BA9" w:rsidP="001C5491">
      <w:pPr>
        <w:suppressAutoHyphens w:val="0"/>
        <w:autoSpaceDE w:val="0"/>
        <w:jc w:val="center"/>
        <w:rPr>
          <w:rFonts w:ascii="Arial" w:hAnsi="Arial" w:cs="Arial"/>
          <w:bCs/>
          <w:sz w:val="22"/>
          <w:szCs w:val="22"/>
        </w:rPr>
      </w:pPr>
      <w:r w:rsidRPr="001C5491">
        <w:rPr>
          <w:rFonts w:ascii="Arial" w:hAnsi="Arial" w:cs="Arial"/>
          <w:bCs/>
          <w:sz w:val="22"/>
          <w:szCs w:val="22"/>
        </w:rPr>
        <w:t>(</w:t>
      </w:r>
      <w:r w:rsidR="00346735" w:rsidRPr="001C5491">
        <w:rPr>
          <w:rFonts w:ascii="Arial" w:hAnsi="Arial" w:cs="Arial"/>
          <w:bCs/>
          <w:sz w:val="22"/>
          <w:szCs w:val="22"/>
        </w:rPr>
        <w:t>valevoli per</w:t>
      </w:r>
      <w:r w:rsidRPr="001C5491">
        <w:rPr>
          <w:rFonts w:ascii="Arial" w:hAnsi="Arial" w:cs="Arial"/>
          <w:bCs/>
          <w:sz w:val="22"/>
          <w:szCs w:val="22"/>
        </w:rPr>
        <w:t xml:space="preserve"> tutti gli allievi)</w:t>
      </w:r>
    </w:p>
    <w:p w:rsidR="001C5491" w:rsidRPr="001C5491" w:rsidRDefault="001C5491" w:rsidP="001C5491">
      <w:pPr>
        <w:suppressAutoHyphens w:val="0"/>
        <w:autoSpaceDE w:val="0"/>
        <w:jc w:val="both"/>
        <w:rPr>
          <w:rFonts w:ascii="Arial" w:hAnsi="Arial" w:cs="Arial"/>
        </w:rPr>
      </w:pPr>
    </w:p>
    <w:p w:rsidR="001C5491" w:rsidRPr="001C5491" w:rsidRDefault="001C5491" w:rsidP="001C5491">
      <w:pPr>
        <w:suppressAutoHyphens w:val="0"/>
        <w:autoSpaceDE w:val="0"/>
        <w:jc w:val="both"/>
        <w:rPr>
          <w:rFonts w:ascii="Arial" w:hAnsi="Arial" w:cs="Arial"/>
        </w:rPr>
      </w:pPr>
    </w:p>
    <w:tbl>
      <w:tblPr>
        <w:tblW w:w="0" w:type="auto"/>
        <w:tblInd w:w="-434" w:type="dxa"/>
        <w:tblLayout w:type="fixed"/>
        <w:tblLook w:val="0000" w:firstRow="0" w:lastRow="0" w:firstColumn="0" w:lastColumn="0" w:noHBand="0" w:noVBand="0"/>
      </w:tblPr>
      <w:tblGrid>
        <w:gridCol w:w="10565"/>
      </w:tblGrid>
      <w:tr w:rsidR="00396364" w:rsidRPr="006307E5" w:rsidTr="006761B3">
        <w:trPr>
          <w:trHeight w:val="481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46735" w:rsidRPr="006307E5" w:rsidRDefault="00346735" w:rsidP="006761B3">
            <w:pPr>
              <w:autoSpaceDE w:val="0"/>
              <w:snapToGrid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La valutazione deve essere parte integrante della didattica e deve essere coerente con il modello didattico assunto (didattica e valutazione per competenze)</w:t>
            </w:r>
          </w:p>
        </w:tc>
      </w:tr>
      <w:tr w:rsidR="00346735" w:rsidRPr="006307E5" w:rsidTr="006761B3">
        <w:trPr>
          <w:trHeight w:val="247"/>
        </w:trPr>
        <w:tc>
          <w:tcPr>
            <w:tcW w:w="10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735" w:rsidRPr="006307E5" w:rsidRDefault="00346735" w:rsidP="006761B3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Valutare per formare</w:t>
            </w:r>
          </w:p>
        </w:tc>
      </w:tr>
      <w:tr w:rsidR="00396364" w:rsidRPr="006307E5" w:rsidTr="006761B3">
        <w:trPr>
          <w:trHeight w:val="549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6BA9" w:rsidRPr="006761B3" w:rsidRDefault="00396364" w:rsidP="006761B3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Valorizzare il processo di apprendimento dell’allievo e non valutare solo il prodotto/risultato; valutare per “dare valore” all’allievo e al suo percorso</w:t>
            </w:r>
          </w:p>
        </w:tc>
      </w:tr>
      <w:tr w:rsidR="00396364" w:rsidRPr="006307E5">
        <w:trPr>
          <w:trHeight w:val="150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46735" w:rsidP="006761B3">
            <w:pPr>
              <w:suppressAutoHyphens w:val="0"/>
              <w:autoSpaceDE w:val="0"/>
              <w:snapToGrid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Durante le prove f</w:t>
            </w:r>
            <w:r w:rsidR="00396364" w:rsidRPr="006307E5">
              <w:rPr>
                <w:rFonts w:ascii="Arial" w:hAnsi="Arial" w:cs="Arial"/>
                <w:sz w:val="22"/>
                <w:szCs w:val="22"/>
              </w:rPr>
              <w:t>avorire un clima di classe sereno e tranquillo, anche dal punto di vista dell’ambiente fisico e organizzativo (rumori, luci, ritmi…)</w:t>
            </w:r>
          </w:p>
        </w:tc>
      </w:tr>
      <w:tr w:rsidR="00396364" w:rsidRPr="006307E5">
        <w:trPr>
          <w:trHeight w:val="150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6761B3">
            <w:pPr>
              <w:suppressAutoHyphens w:val="0"/>
              <w:snapToGrid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Considerare gli aspetti emotivi connessi ai processi valutativi</w:t>
            </w:r>
          </w:p>
        </w:tc>
      </w:tr>
      <w:tr w:rsidR="00396364" w:rsidRPr="006307E5">
        <w:trPr>
          <w:trHeight w:val="150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6307E5" w:rsidRDefault="00396364" w:rsidP="006761B3">
            <w:pPr>
              <w:suppressAutoHyphens w:val="0"/>
              <w:snapToGrid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Rassicurare sulle conseguenze delle valutazioni</w:t>
            </w:r>
          </w:p>
        </w:tc>
      </w:tr>
      <w:tr w:rsidR="00396364" w:rsidRPr="006307E5">
        <w:trPr>
          <w:trHeight w:val="150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6BA9" w:rsidRPr="006307E5" w:rsidRDefault="00346735" w:rsidP="006761B3">
            <w:pPr>
              <w:suppressAutoHyphens w:val="0"/>
              <w:autoSpaceDE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07E5">
              <w:rPr>
                <w:rFonts w:ascii="Arial" w:hAnsi="Arial" w:cs="Arial"/>
                <w:sz w:val="22"/>
                <w:szCs w:val="22"/>
              </w:rPr>
              <w:t>Rendere l’allievo protagonista consapevole del processo valutativo</w:t>
            </w:r>
          </w:p>
          <w:p w:rsidR="00346735" w:rsidRPr="006307E5" w:rsidRDefault="00346735" w:rsidP="006761B3">
            <w:pPr>
              <w:suppressAutoHyphens w:val="0"/>
              <w:autoSpaceDE w:val="0"/>
              <w:snapToGrid w:val="0"/>
              <w:jc w:val="both"/>
            </w:pPr>
            <w:r w:rsidRPr="006307E5">
              <w:rPr>
                <w:rFonts w:ascii="Arial" w:hAnsi="Arial" w:cs="Arial"/>
                <w:sz w:val="22"/>
                <w:szCs w:val="22"/>
              </w:rPr>
              <w:t>Favorire esperienze di autovalutazione</w:t>
            </w:r>
          </w:p>
        </w:tc>
      </w:tr>
    </w:tbl>
    <w:p w:rsidR="001F467B" w:rsidRDefault="001F467B">
      <w:pPr>
        <w:rPr>
          <w:b/>
        </w:rPr>
      </w:pPr>
    </w:p>
    <w:p w:rsidR="006761B3" w:rsidRDefault="006761B3">
      <w:pPr>
        <w:suppressAutoHyphens w:val="0"/>
        <w:rPr>
          <w:b/>
        </w:rPr>
      </w:pPr>
      <w:r>
        <w:rPr>
          <w:b/>
        </w:rPr>
        <w:br w:type="page"/>
      </w:r>
    </w:p>
    <w:p w:rsidR="00396364" w:rsidRPr="006761B3" w:rsidRDefault="00396364" w:rsidP="009D1F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548DD4"/>
          <w:sz w:val="28"/>
          <w:szCs w:val="28"/>
        </w:rPr>
      </w:pPr>
      <w:r w:rsidRPr="006761B3">
        <w:rPr>
          <w:rFonts w:ascii="Arial" w:hAnsi="Arial" w:cs="Arial"/>
          <w:b/>
          <w:sz w:val="28"/>
          <w:szCs w:val="28"/>
        </w:rPr>
        <w:t>TABELLA RIASSUNTIVA DELL’IMPIANTO VALUTATIVO PERSONALIZZATO</w:t>
      </w:r>
    </w:p>
    <w:p w:rsidR="00396364" w:rsidRPr="006761B3" w:rsidRDefault="00396364" w:rsidP="00676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6761B3">
        <w:rPr>
          <w:rFonts w:ascii="Arial" w:hAnsi="Arial" w:cs="Arial"/>
        </w:rPr>
        <w:t xml:space="preserve">(valido anche in sede di </w:t>
      </w:r>
      <w:r w:rsidRPr="006761B3">
        <w:rPr>
          <w:rFonts w:ascii="Arial" w:hAnsi="Arial" w:cs="Arial"/>
          <w:b/>
        </w:rPr>
        <w:t>esami conclusivi dei cicli</w:t>
      </w:r>
      <w:r w:rsidRPr="006761B3">
        <w:rPr>
          <w:rFonts w:ascii="Arial" w:hAnsi="Arial" w:cs="Arial"/>
        </w:rPr>
        <w:t>)</w:t>
      </w:r>
    </w:p>
    <w:p w:rsidR="00396364" w:rsidRPr="006307E5" w:rsidRDefault="00396364">
      <w:pPr>
        <w:rPr>
          <w:rFonts w:ascii="Arial" w:hAnsi="Arial" w:cs="Arial"/>
          <w:color w:val="548DD4"/>
          <w:sz w:val="28"/>
          <w:szCs w:val="28"/>
        </w:rPr>
      </w:pPr>
    </w:p>
    <w:tbl>
      <w:tblPr>
        <w:tblW w:w="10642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1565"/>
        <w:gridCol w:w="1559"/>
        <w:gridCol w:w="1559"/>
        <w:gridCol w:w="1347"/>
        <w:gridCol w:w="1630"/>
        <w:gridCol w:w="1559"/>
        <w:gridCol w:w="1423"/>
      </w:tblGrid>
      <w:tr w:rsidR="00396364" w:rsidRPr="006761B3" w:rsidTr="006761B3">
        <w:trPr>
          <w:tblHeader/>
        </w:trPr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Disciplina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Eventuali Misure dispensative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Strumenti compensativi</w:t>
            </w: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Tempi aggiuntivi</w:t>
            </w: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Obiettivi</w:t>
            </w:r>
          </w:p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Che cosa valutare?</w:t>
            </w:r>
            <w:r w:rsidRPr="006761B3">
              <w:rPr>
                <w:rStyle w:val="Rimandonotaapidipagina1"/>
                <w:rFonts w:ascii="Arial" w:eastAsia="Calibri" w:hAnsi="Arial" w:cs="Arial"/>
                <w:b/>
                <w:sz w:val="20"/>
                <w:szCs w:val="20"/>
              </w:rPr>
              <w:footnoteReference w:id="1"/>
            </w:r>
          </w:p>
          <w:p w:rsidR="00396364" w:rsidRPr="006761B3" w:rsidRDefault="00396364" w:rsidP="00B42FAA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abi</w:t>
            </w:r>
            <w:r w:rsidR="00C57597" w:rsidRPr="006761B3">
              <w:rPr>
                <w:rFonts w:ascii="Arial" w:eastAsia="Calibri" w:hAnsi="Arial" w:cs="Arial"/>
                <w:b/>
                <w:sz w:val="20"/>
                <w:szCs w:val="20"/>
              </w:rPr>
              <w:t>lità, conoscenze, atteggiamenti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Criteri valutativi</w:t>
            </w:r>
          </w:p>
          <w:p w:rsidR="00396364" w:rsidRPr="006761B3" w:rsidRDefault="00396364" w:rsidP="006761B3">
            <w:pPr>
              <w:pStyle w:val="Contenutotabella"/>
              <w:snapToGrid w:val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DD6EE" w:themeFill="accent1" w:themeFillTint="66"/>
            <w:vAlign w:val="center"/>
          </w:tcPr>
          <w:p w:rsidR="00396364" w:rsidRPr="006761B3" w:rsidRDefault="00396364" w:rsidP="00676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Altro</w:t>
            </w:r>
          </w:p>
        </w:tc>
      </w:tr>
      <w:tr w:rsidR="00396364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C57597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hAnsi="Arial" w:cs="Arial"/>
                <w:b/>
                <w:sz w:val="20"/>
                <w:szCs w:val="20"/>
              </w:rPr>
              <w:t>ITALIANO</w:t>
            </w:r>
          </w:p>
          <w:p w:rsidR="00C57597" w:rsidRPr="006761B3" w:rsidRDefault="00C57597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396364" w:rsidRPr="006761B3" w:rsidRDefault="00396364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6761B3" w:rsidRDefault="00396364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  <w:r w:rsidR="00F64FEB"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64FEB"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="00F64FEB"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="00F64FEB"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6761B3" w:rsidRDefault="00C57597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396364" w:rsidRPr="006761B3" w:rsidRDefault="00396364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396364" w:rsidRPr="006761B3" w:rsidRDefault="00F64FEB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396364" w:rsidRPr="006761B3" w:rsidRDefault="00396364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hAnsi="Arial" w:cs="Arial"/>
                <w:b/>
                <w:sz w:val="20"/>
                <w:szCs w:val="20"/>
              </w:rPr>
              <w:t>STORIA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Disciplinare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hAnsi="Arial" w:cs="Arial"/>
                <w:b/>
                <w:sz w:val="20"/>
                <w:szCs w:val="20"/>
              </w:rPr>
              <w:t>GEOGRAFIA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hAnsi="Arial" w:cs="Arial"/>
                <w:b/>
                <w:sz w:val="20"/>
                <w:szCs w:val="20"/>
              </w:rPr>
              <w:t>MATEMATICA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Disciplinare</w:t>
            </w:r>
            <w:r w:rsidRPr="006761B3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761B3"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18"/>
                <w:szCs w:val="18"/>
              </w:rPr>
            </w:r>
            <w:r w:rsidRPr="006761B3"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C57597" w:rsidRPr="006761B3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  <w:r w:rsidRPr="006761B3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Pr="006761B3">
              <w:rPr>
                <w:rFonts w:ascii="Arial" w:eastAsia="Calibri" w:hAnsi="Arial" w:cs="Arial"/>
                <w:b/>
                <w:sz w:val="20"/>
                <w:szCs w:val="20"/>
              </w:rPr>
              <w:t>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6761B3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6761B3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6761B3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SCIENZE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INGLESE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Disciplinar</w:t>
            </w:r>
            <w:r w:rsidR="00B42FAA">
              <w:rPr>
                <w:rFonts w:ascii="Arial" w:eastAsia="Calibri" w:hAnsi="Arial" w:cs="Arial"/>
                <w:b/>
                <w:sz w:val="20"/>
                <w:szCs w:val="20"/>
              </w:rPr>
              <w:t>e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FRANCESE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TECNOLOGIA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ARTE E IMMAGINE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MUSICA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  <w:r w:rsidR="00B42FAA" w:rsidRPr="00B42FAA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SCIENZE MOTORIE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="00F64FEB"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hAnsi="Arial" w:cs="Arial"/>
                <w:b/>
                <w:sz w:val="20"/>
                <w:szCs w:val="20"/>
              </w:rPr>
              <w:t>IRC/ ATTIVITA’ ALTERNATIVE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</w:t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 xml:space="preserve">Disciplinare </w:t>
            </w:r>
          </w:p>
          <w:p w:rsidR="00C57597" w:rsidRPr="00B42FAA" w:rsidRDefault="00F64FEB" w:rsidP="00BA78BA">
            <w:pPr>
              <w:pStyle w:val="Contenutotabella"/>
              <w:snapToGrid w:val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C57597" w:rsidRPr="00B42FAA" w:rsidRDefault="00C57597" w:rsidP="00BA78BA">
            <w:pPr>
              <w:pStyle w:val="Contenutotabell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42FAA">
              <w:rPr>
                <w:rFonts w:ascii="Arial" w:eastAsia="Calibri" w:hAnsi="Arial" w:cs="Arial"/>
                <w:b/>
                <w:sz w:val="20"/>
                <w:szCs w:val="20"/>
              </w:rPr>
              <w:t>Competenza chiave</w:t>
            </w:r>
          </w:p>
          <w:p w:rsidR="00C57597" w:rsidRPr="006761B3" w:rsidRDefault="00F64FEB" w:rsidP="00BA78BA">
            <w:pPr>
              <w:pStyle w:val="Contenutotabella"/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 w:rsidR="00C57597" w:rsidRPr="00B42FAA">
              <w:rPr>
                <w:rFonts w:ascii="Arial" w:eastAsia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separate"/>
            </w:r>
            <w:r w:rsidR="00C57597" w:rsidRPr="00B42FAA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t>............................................</w:t>
            </w:r>
            <w:r w:rsidRPr="00B42FAA">
              <w:rPr>
                <w:rFonts w:ascii="Arial" w:eastAsia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 w:rsidP="00BA78BA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C57597" w:rsidRPr="006761B3" w:rsidTr="006761B3"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pStyle w:val="Contenutotabella"/>
              <w:snapToGrid w:val="0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57597" w:rsidRPr="006761B3" w:rsidRDefault="00C57597">
            <w:pPr>
              <w:snapToGrid w:val="0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:rsidR="00396364" w:rsidRPr="00B42FAA" w:rsidRDefault="00396364">
      <w:pPr>
        <w:jc w:val="both"/>
        <w:rPr>
          <w:rFonts w:ascii="Arial" w:hAnsi="Arial" w:cs="Arial"/>
        </w:rPr>
      </w:pPr>
    </w:p>
    <w:p w:rsidR="00396364" w:rsidRPr="00B42FAA" w:rsidRDefault="00B42FAA">
      <w:pPr>
        <w:jc w:val="both"/>
        <w:rPr>
          <w:rFonts w:ascii="Arial" w:hAnsi="Arial" w:cs="Arial"/>
          <w:sz w:val="20"/>
          <w:szCs w:val="20"/>
        </w:rPr>
      </w:pPr>
      <w:r w:rsidRPr="00B42FAA">
        <w:rPr>
          <w:rFonts w:ascii="Arial" w:hAnsi="Arial" w:cs="Arial"/>
          <w:b/>
          <w:sz w:val="20"/>
          <w:szCs w:val="20"/>
        </w:rPr>
        <w:t>NB</w:t>
      </w:r>
      <w:r>
        <w:rPr>
          <w:rFonts w:ascii="Arial" w:hAnsi="Arial" w:cs="Arial"/>
          <w:b/>
          <w:sz w:val="20"/>
          <w:szCs w:val="20"/>
        </w:rPr>
        <w:t>:</w:t>
      </w:r>
    </w:p>
    <w:p w:rsidR="00396364" w:rsidRPr="00B42FAA" w:rsidRDefault="00396364" w:rsidP="00B42FAA">
      <w:pPr>
        <w:rPr>
          <w:rFonts w:ascii="Arial" w:hAnsi="Arial" w:cs="Arial"/>
          <w:i/>
          <w:iCs/>
          <w:sz w:val="20"/>
          <w:szCs w:val="20"/>
        </w:rPr>
      </w:pPr>
      <w:r w:rsidRPr="00B42FAA">
        <w:rPr>
          <w:rFonts w:ascii="Arial" w:hAnsi="Arial" w:cs="Arial"/>
          <w:i/>
          <w:iCs/>
          <w:sz w:val="20"/>
          <w:szCs w:val="20"/>
        </w:rPr>
        <w:t xml:space="preserve">È importante ricordare che la valutazione costituisce un processo multidimensionale, in virtù del quale occorre </w:t>
      </w:r>
      <w:r w:rsidRPr="00B42FAA">
        <w:rPr>
          <w:rFonts w:ascii="Arial" w:hAnsi="Arial" w:cs="Arial"/>
          <w:b/>
          <w:i/>
          <w:iCs/>
          <w:sz w:val="20"/>
          <w:szCs w:val="20"/>
        </w:rPr>
        <w:t>valutare tutte le dimensioni</w:t>
      </w:r>
      <w:r w:rsidRPr="00B42FAA">
        <w:rPr>
          <w:rFonts w:ascii="Arial" w:hAnsi="Arial" w:cs="Arial"/>
          <w:i/>
          <w:iCs/>
          <w:sz w:val="20"/>
          <w:szCs w:val="20"/>
        </w:rPr>
        <w:t>, anche quelle relative ai fattori personali (relazionali, emotivi, motivazionali, corporei…), che vanno considerati in ottica pedagogica (non clinica o diagnostica) entro il framework della didattica e valutazione per competenze. Ad esempio, aspetti come l’autoefficacia, la motivazione o la capacità espressiva corporea costituiscono elementi – chiave delle competenze generali (disciplinari e trasversali) di un allievo/a.</w:t>
      </w:r>
    </w:p>
    <w:p w:rsidR="00396364" w:rsidRPr="00B42FAA" w:rsidRDefault="00396364">
      <w:pPr>
        <w:jc w:val="both"/>
        <w:rPr>
          <w:rFonts w:ascii="Arial" w:hAnsi="Arial" w:cs="Arial"/>
        </w:rPr>
      </w:pPr>
    </w:p>
    <w:p w:rsidR="00B42FAA" w:rsidRDefault="00B42FAA">
      <w:pPr>
        <w:suppressAutoHyphens w:val="0"/>
        <w:rPr>
          <w:rFonts w:ascii="Arial" w:hAnsi="Arial" w:cs="Arial"/>
          <w:color w:val="0070C0"/>
          <w:w w:val="105"/>
          <w:lang w:eastAsia="it-IT"/>
        </w:rPr>
      </w:pPr>
      <w:r>
        <w:rPr>
          <w:rFonts w:ascii="Arial" w:hAnsi="Arial" w:cs="Arial"/>
          <w:color w:val="0070C0"/>
          <w:w w:val="105"/>
          <w:lang w:eastAsia="it-IT"/>
        </w:rPr>
        <w:br w:type="page"/>
      </w:r>
    </w:p>
    <w:p w:rsidR="00396364" w:rsidRPr="00B42FAA" w:rsidRDefault="00396364" w:rsidP="00C57597">
      <w:pPr>
        <w:widowControl w:val="0"/>
        <w:suppressAutoHyphens w:val="0"/>
        <w:kinsoku w:val="0"/>
        <w:ind w:left="74"/>
        <w:rPr>
          <w:rFonts w:ascii="Arial" w:hAnsi="Arial" w:cs="Arial"/>
          <w:b/>
          <w:bCs/>
          <w:w w:val="105"/>
          <w:sz w:val="28"/>
          <w:szCs w:val="28"/>
          <w:lang w:eastAsia="it-IT"/>
        </w:rPr>
      </w:pPr>
      <w:r w:rsidRPr="00B42FAA">
        <w:rPr>
          <w:rFonts w:ascii="Arial" w:hAnsi="Arial" w:cs="Arial"/>
          <w:b/>
          <w:bCs/>
          <w:w w:val="105"/>
          <w:sz w:val="28"/>
          <w:szCs w:val="28"/>
          <w:lang w:eastAsia="it-IT"/>
        </w:rPr>
        <w:t>AZIONI SUL CONTESTO CLASSE (Verso una didattica inclusiva)</w:t>
      </w:r>
    </w:p>
    <w:p w:rsidR="00396364" w:rsidRPr="00155F28" w:rsidRDefault="00396364">
      <w:pPr>
        <w:widowControl w:val="0"/>
        <w:suppressAutoHyphens w:val="0"/>
        <w:kinsoku w:val="0"/>
        <w:ind w:left="74"/>
        <w:rPr>
          <w:rFonts w:ascii="Arial" w:hAnsi="Arial" w:cs="Arial"/>
          <w:w w:val="105"/>
          <w:lang w:eastAsia="it-IT"/>
        </w:rPr>
      </w:pPr>
    </w:p>
    <w:p w:rsidR="0079523B" w:rsidRPr="00155F28" w:rsidRDefault="0079523B">
      <w:pPr>
        <w:widowControl w:val="0"/>
        <w:suppressAutoHyphens w:val="0"/>
        <w:kinsoku w:val="0"/>
        <w:ind w:left="74"/>
        <w:rPr>
          <w:rFonts w:ascii="Arial" w:hAnsi="Arial" w:cs="Arial"/>
          <w:w w:val="105"/>
          <w:lang w:eastAsia="it-IT"/>
        </w:rPr>
      </w:pPr>
    </w:p>
    <w:tbl>
      <w:tblPr>
        <w:tblW w:w="0" w:type="auto"/>
        <w:tblInd w:w="69" w:type="dxa"/>
        <w:tblLayout w:type="fixed"/>
        <w:tblLook w:val="0000" w:firstRow="0" w:lastRow="0" w:firstColumn="0" w:lastColumn="0" w:noHBand="0" w:noVBand="0"/>
      </w:tblPr>
      <w:tblGrid>
        <w:gridCol w:w="2200"/>
        <w:gridCol w:w="7590"/>
      </w:tblGrid>
      <w:tr w:rsidR="00396364" w:rsidRPr="00C57597" w:rsidTr="00C57597">
        <w:trPr>
          <w:tblHeader/>
        </w:trPr>
        <w:tc>
          <w:tcPr>
            <w:tcW w:w="9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C57597" w:rsidRDefault="00396364" w:rsidP="00724C47">
            <w:pPr>
              <w:widowControl w:val="0"/>
              <w:suppressAutoHyphens w:val="0"/>
              <w:kinsoku w:val="0"/>
              <w:spacing w:after="240"/>
              <w:jc w:val="center"/>
              <w:rPr>
                <w:rFonts w:ascii="Arial" w:hAnsi="Arial" w:cs="Arial"/>
              </w:rPr>
            </w:pPr>
            <w:r w:rsidRPr="00C57597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 xml:space="preserve">PROPOSTE DI ADEGUAMENTI-ARRICCHIMENTI DELLA </w:t>
            </w:r>
            <w:r w:rsidR="00724C47" w:rsidRPr="00C57597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“</w:t>
            </w:r>
            <w:r w:rsidRPr="00C57597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DIDATTICA DI CLASSE” IN RELAZIONE AGLI STRUMENTI/STRATEGIE INTRODOTTE PER L’ALLIEVO CON BES</w:t>
            </w:r>
            <w:r w:rsidRPr="00C57597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 xml:space="preserve"> </w:t>
            </w:r>
            <w:r w:rsidRPr="00C57597">
              <w:rPr>
                <w:rStyle w:val="Rimandonotaapidipagina1"/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footnoteReference w:id="2"/>
            </w:r>
          </w:p>
        </w:tc>
      </w:tr>
      <w:tr w:rsidR="00396364" w:rsidRPr="00C57597" w:rsidTr="0079523B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6364" w:rsidRPr="0079523B" w:rsidRDefault="00C57597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79523B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 xml:space="preserve">Strumento strategia </w:t>
            </w:r>
            <w:r w:rsidR="00396364" w:rsidRPr="0079523B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scelti per l’allievo</w:t>
            </w:r>
          </w:p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79523B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(Introduzione di facilitatori)</w:t>
            </w:r>
          </w:p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79523B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Modifiche per la classe</w:t>
            </w:r>
          </w:p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 w:rsidP="0079523B">
            <w:pPr>
              <w:widowControl w:val="0"/>
              <w:suppressAutoHyphens w:val="0"/>
              <w:kinsoku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523B">
              <w:rPr>
                <w:rFonts w:ascii="Arial" w:eastAsia="Calibri" w:hAnsi="Arial" w:cs="Arial"/>
                <w:bCs/>
                <w:w w:val="105"/>
                <w:sz w:val="22"/>
                <w:szCs w:val="22"/>
                <w:lang w:eastAsia="it-IT"/>
              </w:rPr>
              <w:t>(descrivere sinteticamente come si intende modificare/adeguare la didattica per tutti)</w:t>
            </w:r>
          </w:p>
        </w:tc>
      </w:tr>
      <w:tr w:rsidR="00396364" w:rsidRPr="0079523B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suppressAutoHyphens w:val="0"/>
              <w:kinsoku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suppressAutoHyphens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  <w:tr w:rsidR="00396364" w:rsidRPr="0079523B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  <w:p w:rsidR="00396364" w:rsidRPr="0079523B" w:rsidRDefault="00396364">
            <w:pPr>
              <w:widowControl w:val="0"/>
              <w:kinsoku w:val="0"/>
              <w:ind w:left="108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  <w:tc>
          <w:tcPr>
            <w:tcW w:w="7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79523B" w:rsidRDefault="00396364">
            <w:pPr>
              <w:widowControl w:val="0"/>
              <w:kinsoku w:val="0"/>
              <w:snapToGrid w:val="0"/>
              <w:rPr>
                <w:rFonts w:ascii="Arial" w:eastAsia="Calibri" w:hAnsi="Arial" w:cs="Arial"/>
                <w:w w:val="105"/>
                <w:sz w:val="22"/>
                <w:szCs w:val="22"/>
                <w:lang w:eastAsia="it-IT"/>
              </w:rPr>
            </w:pPr>
          </w:p>
        </w:tc>
      </w:tr>
    </w:tbl>
    <w:p w:rsidR="00396364" w:rsidRPr="0079523B" w:rsidRDefault="00396364">
      <w:pPr>
        <w:jc w:val="both"/>
        <w:rPr>
          <w:rFonts w:ascii="Arial" w:hAnsi="Arial" w:cs="Arial"/>
        </w:rPr>
      </w:pPr>
    </w:p>
    <w:p w:rsidR="00396364" w:rsidRPr="0079523B" w:rsidRDefault="00396364">
      <w:pPr>
        <w:jc w:val="both"/>
        <w:rPr>
          <w:rFonts w:ascii="Arial" w:hAnsi="Arial" w:cs="Arial"/>
        </w:rPr>
      </w:pPr>
    </w:p>
    <w:p w:rsidR="0079523B" w:rsidRDefault="0079523B">
      <w:pPr>
        <w:suppressAutoHyphens w:val="0"/>
        <w:rPr>
          <w:rFonts w:ascii="Arial" w:eastAsia="Calibri" w:hAnsi="Arial" w:cs="Arial"/>
          <w:lang w:eastAsia="ar-SA"/>
        </w:rPr>
      </w:pPr>
      <w:r>
        <w:rPr>
          <w:rFonts w:ascii="Arial" w:eastAsia="Calibri" w:hAnsi="Arial" w:cs="Arial"/>
          <w:lang w:eastAsia="ar-SA"/>
        </w:rPr>
        <w:br w:type="page"/>
      </w:r>
    </w:p>
    <w:p w:rsidR="00396364" w:rsidRPr="0079523B" w:rsidRDefault="00396364" w:rsidP="0079523B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rFonts w:ascii="Arial" w:eastAsia="Calibri" w:hAnsi="Arial" w:cs="Arial"/>
          <w:lang w:eastAsia="ar-SA"/>
        </w:rPr>
      </w:pPr>
      <w:r w:rsidRPr="0079523B">
        <w:rPr>
          <w:rFonts w:ascii="Arial" w:eastAsia="Calibri" w:hAnsi="Arial" w:cs="Arial"/>
          <w:b/>
          <w:lang w:eastAsia="ar-SA"/>
        </w:rPr>
        <w:t>Le parti coinvolte si impegnano a rispettare quanto condiviso e concordato, nel presente PDP, per il successo formativo dell'alunno</w:t>
      </w:r>
      <w:r w:rsidRPr="0079523B">
        <w:rPr>
          <w:rFonts w:ascii="Arial" w:eastAsia="Calibri" w:hAnsi="Arial" w:cs="Arial"/>
          <w:lang w:eastAsia="ar-SA"/>
        </w:rPr>
        <w:t>.</w:t>
      </w:r>
    </w:p>
    <w:p w:rsidR="0079523B" w:rsidRDefault="0079523B" w:rsidP="0079523B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0"/>
          <w:szCs w:val="20"/>
          <w:lang w:eastAsia="ar-SA"/>
        </w:rPr>
      </w:pPr>
    </w:p>
    <w:p w:rsidR="00396364" w:rsidRPr="0079523B" w:rsidRDefault="00396364" w:rsidP="0079523B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0"/>
          <w:szCs w:val="20"/>
          <w:lang w:eastAsia="ar-SA"/>
        </w:rPr>
      </w:pPr>
      <w:r w:rsidRPr="0079523B">
        <w:rPr>
          <w:rFonts w:ascii="Arial" w:eastAsia="Calibri" w:hAnsi="Arial" w:cs="Arial"/>
          <w:sz w:val="20"/>
          <w:szCs w:val="20"/>
          <w:lang w:eastAsia="ar-SA"/>
        </w:rPr>
        <w:t xml:space="preserve">Si ricorda che il PDP è uno strumento di lavoro dinamico </w:t>
      </w:r>
      <w:r w:rsidRPr="0079523B">
        <w:rPr>
          <w:rFonts w:ascii="Arial" w:eastAsia="Calibri" w:hAnsi="Arial" w:cs="Arial"/>
          <w:b/>
          <w:sz w:val="20"/>
          <w:szCs w:val="20"/>
          <w:u w:val="single"/>
          <w:lang w:eastAsia="ar-SA"/>
        </w:rPr>
        <w:t>da aggiornarsi in itinere</w:t>
      </w:r>
      <w:r w:rsidRPr="0079523B">
        <w:rPr>
          <w:rFonts w:ascii="Arial" w:eastAsia="Calibri" w:hAnsi="Arial" w:cs="Arial"/>
          <w:sz w:val="20"/>
          <w:szCs w:val="20"/>
          <w:lang w:eastAsia="ar-SA"/>
        </w:rPr>
        <w:t>, da parte di tutti gli attori. Per l’interazione docenti di classe - docenti di scuola ospedale o domiciliare questo avviene non solo come scambio di informazioni, ma anche per la definizione della programmazione e di forme e modalità di valutazione in itinere e finale.</w:t>
      </w:r>
    </w:p>
    <w:p w:rsidR="0079523B" w:rsidRDefault="0079523B" w:rsidP="0079523B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79523B" w:rsidRDefault="0079523B" w:rsidP="0079523B">
      <w:pPr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</w:p>
    <w:p w:rsidR="00396364" w:rsidRDefault="00396364" w:rsidP="0079523B">
      <w:pPr>
        <w:jc w:val="both"/>
        <w:rPr>
          <w:rFonts w:ascii="Arial" w:eastAsia="Calibri" w:hAnsi="Arial" w:cs="Arial"/>
          <w:b/>
          <w:lang w:eastAsia="ar-SA"/>
        </w:rPr>
      </w:pPr>
      <w:r w:rsidRPr="006307E5">
        <w:rPr>
          <w:rFonts w:ascii="Arial" w:eastAsia="Calibri" w:hAnsi="Arial" w:cs="Arial"/>
          <w:b/>
          <w:lang w:eastAsia="ar-SA"/>
        </w:rPr>
        <w:t>FIRMA DEI DOCENTI</w:t>
      </w:r>
    </w:p>
    <w:p w:rsidR="0079523B" w:rsidRPr="0079523B" w:rsidRDefault="0079523B" w:rsidP="0079523B">
      <w:pPr>
        <w:jc w:val="both"/>
        <w:rPr>
          <w:rFonts w:ascii="Arial" w:hAnsi="Arial" w:cs="Arial"/>
          <w:lang w:eastAsia="ar-SA"/>
        </w:rPr>
      </w:pPr>
    </w:p>
    <w:tbl>
      <w:tblPr>
        <w:tblW w:w="9818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300"/>
      </w:tblGrid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C57597" w:rsidRDefault="00396364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396364" w:rsidRPr="00C57597" w:rsidRDefault="00396364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396364" w:rsidRPr="00C57597" w:rsidRDefault="00396364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FIRMA</w:t>
            </w: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ITALIANO</w:t>
            </w:r>
          </w:p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STORIA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GEOGRAFIA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MATEMATICA E SCIENZE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INGLESE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FRANCESE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TECNOLOGIA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ARTE E IMMAGINE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79523B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523B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MUSICA</w:t>
            </w:r>
          </w:p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SCIENZE MOTORIE</w:t>
            </w:r>
          </w:p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396364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F28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IRC</w:t>
            </w:r>
          </w:p>
          <w:p w:rsidR="00396364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ATTIVIT</w:t>
            </w:r>
            <w:r w:rsidR="00155F28">
              <w:rPr>
                <w:rFonts w:ascii="Arial" w:hAnsi="Arial" w:cs="Arial"/>
                <w:sz w:val="22"/>
                <w:szCs w:val="22"/>
                <w:lang w:eastAsia="ar-SA"/>
              </w:rPr>
              <w:t>À</w:t>
            </w: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 xml:space="preserve"> ALTERNATIVE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6364" w:rsidRPr="00C57597" w:rsidRDefault="00396364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79523B" w:rsidRPr="00C57597" w:rsidTr="00C5759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523B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SOSTEGNO</w:t>
            </w:r>
          </w:p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523B" w:rsidRPr="00C57597" w:rsidRDefault="0079523B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:rsidR="00C57597" w:rsidRDefault="00C57597"/>
    <w:tbl>
      <w:tblPr>
        <w:tblW w:w="9818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272"/>
        <w:gridCol w:w="3273"/>
        <w:gridCol w:w="3273"/>
      </w:tblGrid>
      <w:tr w:rsidR="00C57597" w:rsidRPr="00C57597" w:rsidTr="00C57597">
        <w:trPr>
          <w:trHeight w:val="78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:rsidR="00C57597" w:rsidRPr="00C57597" w:rsidRDefault="00C57597" w:rsidP="00C57597">
            <w:pPr>
              <w:spacing w:line="276" w:lineRule="auto"/>
              <w:jc w:val="both"/>
              <w:rPr>
                <w:rFonts w:ascii="Arial" w:eastAsia="Calibri" w:hAnsi="Arial" w:cs="Arial"/>
                <w:sz w:val="22"/>
                <w:szCs w:val="26"/>
                <w:lang w:eastAsia="ar-SA"/>
              </w:rPr>
            </w:pPr>
            <w:r w:rsidRPr="00C57597">
              <w:rPr>
                <w:rFonts w:ascii="Arial" w:eastAsia="Calibri" w:hAnsi="Arial" w:cs="Arial"/>
                <w:b/>
                <w:sz w:val="22"/>
                <w:lang w:eastAsia="ar-SA"/>
              </w:rPr>
              <w:t>FIRMA DEI GENITORI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597" w:rsidRPr="00C57597" w:rsidRDefault="00C57597" w:rsidP="00C57597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:rsidR="0079523B" w:rsidRPr="0079523B" w:rsidRDefault="0079523B" w:rsidP="00C57597">
      <w:pPr>
        <w:spacing w:line="216" w:lineRule="auto"/>
        <w:rPr>
          <w:rFonts w:ascii="Arial" w:eastAsia="Calibri" w:hAnsi="Arial" w:cs="Arial"/>
          <w:lang w:eastAsia="ar-SA"/>
        </w:rPr>
      </w:pPr>
    </w:p>
    <w:p w:rsidR="0079523B" w:rsidRPr="0079523B" w:rsidRDefault="0079523B" w:rsidP="00C57597">
      <w:pPr>
        <w:spacing w:line="216" w:lineRule="auto"/>
        <w:rPr>
          <w:rFonts w:ascii="Arial" w:eastAsia="Calibri" w:hAnsi="Arial" w:cs="Arial"/>
          <w:lang w:eastAsia="ar-SA"/>
        </w:rPr>
      </w:pPr>
    </w:p>
    <w:p w:rsidR="0079523B" w:rsidRPr="0079523B" w:rsidRDefault="0079523B" w:rsidP="00C57597">
      <w:pPr>
        <w:spacing w:line="216" w:lineRule="auto"/>
        <w:rPr>
          <w:rFonts w:ascii="Arial" w:eastAsia="Calibri" w:hAnsi="Arial" w:cs="Arial"/>
          <w:lang w:eastAsia="ar-SA"/>
        </w:rPr>
      </w:pPr>
    </w:p>
    <w:p w:rsidR="00396364" w:rsidRPr="00C57597" w:rsidRDefault="00C57597" w:rsidP="00C57597">
      <w:pPr>
        <w:spacing w:line="216" w:lineRule="auto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C57597">
        <w:rPr>
          <w:rFonts w:ascii="Arial" w:eastAsia="Calibri" w:hAnsi="Arial" w:cs="Arial"/>
          <w:sz w:val="22"/>
          <w:szCs w:val="22"/>
          <w:lang w:eastAsia="ar-SA"/>
        </w:rPr>
        <w:t>Torino,</w:t>
      </w:r>
    </w:p>
    <w:p w:rsidR="00C57597" w:rsidRPr="00C57597" w:rsidRDefault="0079523B" w:rsidP="0079523B">
      <w:pPr>
        <w:spacing w:line="276" w:lineRule="auto"/>
        <w:ind w:left="4956" w:firstLine="708"/>
        <w:jc w:val="right"/>
        <w:rPr>
          <w:rFonts w:ascii="Arial" w:hAnsi="Arial" w:cs="Arial"/>
        </w:rPr>
      </w:pPr>
      <w:bookmarkStart w:id="106" w:name="_PictureBullets"/>
      <w:bookmarkEnd w:id="106"/>
      <w:r>
        <w:rPr>
          <w:rFonts w:ascii="Arial" w:hAnsi="Arial" w:cs="Arial"/>
        </w:rPr>
        <w:t xml:space="preserve">La </w:t>
      </w:r>
      <w:r w:rsidR="00C57597" w:rsidRPr="00C57597">
        <w:rPr>
          <w:rFonts w:ascii="Arial" w:hAnsi="Arial" w:cs="Arial"/>
        </w:rPr>
        <w:t>Dirigente Scolastic</w:t>
      </w:r>
      <w:r>
        <w:rPr>
          <w:rFonts w:ascii="Arial" w:hAnsi="Arial" w:cs="Arial"/>
        </w:rPr>
        <w:t>a</w:t>
      </w:r>
    </w:p>
    <w:p w:rsidR="00C57597" w:rsidRPr="00C57597" w:rsidRDefault="00C57597" w:rsidP="0079523B">
      <w:pPr>
        <w:spacing w:line="276" w:lineRule="auto"/>
        <w:ind w:left="4956" w:firstLine="708"/>
        <w:jc w:val="right"/>
        <w:rPr>
          <w:rFonts w:ascii="Arial" w:hAnsi="Arial" w:cs="Arial"/>
        </w:rPr>
      </w:pPr>
      <w:r w:rsidRPr="00C57597">
        <w:rPr>
          <w:rFonts w:ascii="Arial" w:hAnsi="Arial" w:cs="Arial"/>
        </w:rPr>
        <w:t xml:space="preserve">Prof.ssa </w:t>
      </w:r>
      <w:r w:rsidR="0079523B">
        <w:rPr>
          <w:rFonts w:ascii="Arial" w:hAnsi="Arial" w:cs="Arial"/>
        </w:rPr>
        <w:t>Sara Coccolo</w:t>
      </w:r>
    </w:p>
    <w:p w:rsidR="00396364" w:rsidRPr="00C57597" w:rsidRDefault="00C57597" w:rsidP="0079523B">
      <w:pPr>
        <w:spacing w:line="276" w:lineRule="auto"/>
        <w:jc w:val="right"/>
        <w:textAlignment w:val="baseline"/>
        <w:rPr>
          <w:rFonts w:ascii="Arial" w:hAnsi="Arial" w:cs="Arial"/>
        </w:rPr>
      </w:pPr>
      <w:r w:rsidRPr="00C57597">
        <w:rPr>
          <w:rFonts w:ascii="Arial" w:hAnsi="Arial" w:cs="Arial"/>
        </w:rPr>
        <w:t>(Firma autografa sostituita a mezzo stampa ex art. 3, c. 2 D. Lgs. n. 39/93)</w:t>
      </w:r>
    </w:p>
    <w:sectPr w:rsidR="00396364" w:rsidRPr="00C57597" w:rsidSect="00F64FEB">
      <w:footerReference w:type="even" r:id="rId17"/>
      <w:footerReference w:type="default" r:id="rId18"/>
      <w:footerReference w:type="first" r:id="rId19"/>
      <w:pgSz w:w="11906" w:h="16838"/>
      <w:pgMar w:top="1134" w:right="1134" w:bottom="709" w:left="1134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54BA5" w:rsidRDefault="00854BA5">
      <w:r>
        <w:separator/>
      </w:r>
    </w:p>
  </w:endnote>
  <w:endnote w:type="continuationSeparator" w:id="0">
    <w:p w:rsidR="00854BA5" w:rsidRDefault="0085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ohit Hindi">
    <w:altName w:val="MS Mincho"/>
    <w:panose1 w:val="020B0604020202020204"/>
    <w:charset w:val="80"/>
    <w:family w:val="auto"/>
    <w:pitch w:val="variable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E57A0F" w:rsidTr="00BA78BA">
      <w:tc>
        <w:tcPr>
          <w:tcW w:w="918" w:type="dxa"/>
        </w:tcPr>
        <w:p w:rsidR="00E57A0F" w:rsidRPr="000F4352" w:rsidRDefault="00E57A0F">
          <w:pPr>
            <w:pStyle w:val="Pidipagina"/>
            <w:jc w:val="right"/>
            <w:rPr>
              <w:b/>
              <w:color w:val="5B9BD5"/>
              <w:sz w:val="32"/>
              <w:szCs w:val="32"/>
            </w:rPr>
          </w:pPr>
          <w:r w:rsidRPr="000F4352">
            <w:rPr>
              <w:sz w:val="22"/>
              <w:szCs w:val="22"/>
            </w:rPr>
            <w:fldChar w:fldCharType="begin"/>
          </w:r>
          <w:r>
            <w:instrText xml:space="preserve"> PAGE   \* MERGEFORMAT </w:instrText>
          </w:r>
          <w:r w:rsidRPr="000F4352">
            <w:rPr>
              <w:sz w:val="22"/>
              <w:szCs w:val="22"/>
            </w:rPr>
            <w:fldChar w:fldCharType="separate"/>
          </w:r>
          <w:r w:rsidRPr="006620CD">
            <w:rPr>
              <w:b/>
              <w:noProof/>
              <w:color w:val="5B9BD5"/>
              <w:sz w:val="32"/>
              <w:szCs w:val="32"/>
            </w:rPr>
            <w:t>14</w:t>
          </w:r>
          <w:r w:rsidRPr="000F4352">
            <w:rPr>
              <w:b/>
              <w:noProof/>
              <w:color w:val="5B9BD5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E57A0F" w:rsidRPr="00BE54E7" w:rsidRDefault="00E57A0F" w:rsidP="00BA78BA">
          <w:pPr>
            <w:pStyle w:val="Pidipagina"/>
            <w:rPr>
              <w:i/>
              <w:sz w:val="18"/>
            </w:rPr>
          </w:pPr>
          <w:r>
            <w:rPr>
              <w:i/>
              <w:sz w:val="18"/>
            </w:rPr>
            <w:t>PDP 20</w:t>
          </w:r>
          <w:r w:rsidR="00E205C8">
            <w:rPr>
              <w:i/>
              <w:sz w:val="18"/>
            </w:rPr>
            <w:t>20-21</w:t>
          </w:r>
          <w:r>
            <w:rPr>
              <w:i/>
              <w:sz w:val="18"/>
            </w:rPr>
            <w:t>_SCUOLA PRIMARIA O SECONDARIA_CLASSE xx</w:t>
          </w:r>
        </w:p>
      </w:tc>
    </w:tr>
  </w:tbl>
  <w:p w:rsidR="00E57A0F" w:rsidRDefault="00E57A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E57A0F" w:rsidTr="00BA78BA">
      <w:tc>
        <w:tcPr>
          <w:tcW w:w="918" w:type="dxa"/>
        </w:tcPr>
        <w:p w:rsidR="00E57A0F" w:rsidRPr="000F4352" w:rsidRDefault="00E57A0F">
          <w:pPr>
            <w:pStyle w:val="Pidipagina"/>
            <w:jc w:val="right"/>
            <w:rPr>
              <w:b/>
              <w:color w:val="5B9BD5"/>
              <w:sz w:val="32"/>
              <w:szCs w:val="32"/>
            </w:rPr>
          </w:pPr>
          <w:r w:rsidRPr="000F4352">
            <w:rPr>
              <w:sz w:val="22"/>
              <w:szCs w:val="22"/>
            </w:rPr>
            <w:fldChar w:fldCharType="begin"/>
          </w:r>
          <w:r>
            <w:instrText xml:space="preserve"> PAGE   \* MERGEFORMAT </w:instrText>
          </w:r>
          <w:r w:rsidRPr="000F4352">
            <w:rPr>
              <w:sz w:val="22"/>
              <w:szCs w:val="22"/>
            </w:rPr>
            <w:fldChar w:fldCharType="separate"/>
          </w:r>
          <w:r w:rsidRPr="006620CD">
            <w:rPr>
              <w:b/>
              <w:noProof/>
              <w:color w:val="5B9BD5"/>
              <w:sz w:val="32"/>
              <w:szCs w:val="32"/>
            </w:rPr>
            <w:t>21</w:t>
          </w:r>
          <w:r w:rsidRPr="000F4352">
            <w:rPr>
              <w:b/>
              <w:noProof/>
              <w:color w:val="5B9BD5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E57A0F" w:rsidRPr="00BE54E7" w:rsidRDefault="00E57A0F" w:rsidP="00BA78BA">
          <w:pPr>
            <w:pStyle w:val="Pidipagina"/>
            <w:rPr>
              <w:i/>
              <w:sz w:val="18"/>
            </w:rPr>
          </w:pPr>
          <w:r>
            <w:rPr>
              <w:i/>
              <w:sz w:val="18"/>
            </w:rPr>
            <w:t>PDP 2019-20_SCUOLA PRIMARIA O SECONDARIA_CLASSE xx</w:t>
          </w:r>
        </w:p>
      </w:tc>
    </w:tr>
  </w:tbl>
  <w:p w:rsidR="00E57A0F" w:rsidRDefault="00E57A0F">
    <w:pPr>
      <w:pStyle w:val="Pidipagina"/>
    </w:pPr>
  </w:p>
  <w:p w:rsidR="00E57A0F" w:rsidRDefault="00E57A0F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E57A0F" w:rsidTr="00BA78BA">
      <w:tc>
        <w:tcPr>
          <w:tcW w:w="918" w:type="dxa"/>
        </w:tcPr>
        <w:p w:rsidR="00E57A0F" w:rsidRPr="000F4352" w:rsidRDefault="00E57A0F">
          <w:pPr>
            <w:pStyle w:val="Pidipagina"/>
            <w:jc w:val="right"/>
            <w:rPr>
              <w:b/>
              <w:color w:val="5B9BD5"/>
              <w:sz w:val="32"/>
              <w:szCs w:val="32"/>
            </w:rPr>
          </w:pPr>
          <w:r w:rsidRPr="000F4352">
            <w:rPr>
              <w:sz w:val="22"/>
              <w:szCs w:val="22"/>
            </w:rPr>
            <w:fldChar w:fldCharType="begin"/>
          </w:r>
          <w:r>
            <w:instrText xml:space="preserve"> PAGE   \* MERGEFORMAT </w:instrText>
          </w:r>
          <w:r w:rsidRPr="000F4352">
            <w:rPr>
              <w:sz w:val="22"/>
              <w:szCs w:val="22"/>
            </w:rPr>
            <w:fldChar w:fldCharType="separate"/>
          </w:r>
          <w:r w:rsidRPr="006620CD">
            <w:rPr>
              <w:b/>
              <w:noProof/>
              <w:color w:val="5B9BD5"/>
              <w:sz w:val="32"/>
              <w:szCs w:val="32"/>
            </w:rPr>
            <w:t>30</w:t>
          </w:r>
          <w:r w:rsidRPr="000F4352">
            <w:rPr>
              <w:b/>
              <w:noProof/>
              <w:color w:val="5B9BD5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E57A0F" w:rsidRPr="00BE54E7" w:rsidRDefault="00E57A0F" w:rsidP="00BA78BA">
          <w:pPr>
            <w:pStyle w:val="Pidipagina"/>
            <w:rPr>
              <w:i/>
              <w:sz w:val="18"/>
            </w:rPr>
          </w:pPr>
          <w:r>
            <w:rPr>
              <w:i/>
              <w:sz w:val="18"/>
            </w:rPr>
            <w:t>PDP 2019-20_SCUOLA PRIMARIA O SECONDARIA_CLASSE xx</w:t>
          </w:r>
        </w:p>
      </w:tc>
    </w:tr>
  </w:tbl>
  <w:p w:rsidR="00E57A0F" w:rsidRDefault="00E57A0F">
    <w:pPr>
      <w:pStyle w:val="Pidipagina"/>
    </w:pPr>
  </w:p>
  <w:p w:rsidR="00E57A0F" w:rsidRDefault="00E57A0F">
    <w:pPr>
      <w:pStyle w:val="Pidipa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54BA5" w:rsidRDefault="00854BA5">
      <w:r>
        <w:separator/>
      </w:r>
    </w:p>
  </w:footnote>
  <w:footnote w:type="continuationSeparator" w:id="0">
    <w:p w:rsidR="00854BA5" w:rsidRDefault="00854BA5">
      <w:r>
        <w:continuationSeparator/>
      </w:r>
    </w:p>
  </w:footnote>
  <w:footnote w:id="1">
    <w:p w:rsidR="00E57A0F" w:rsidRDefault="00E57A0F"/>
    <w:p w:rsidR="00E57A0F" w:rsidRDefault="00E57A0F">
      <w:pPr>
        <w:pStyle w:val="Testonotaapidipagina"/>
      </w:pPr>
    </w:p>
  </w:footnote>
  <w:footnote w:id="2">
    <w:p w:rsidR="00E57A0F" w:rsidRPr="0079523B" w:rsidRDefault="00E57A0F">
      <w:pPr>
        <w:pStyle w:val="Testonotaapidipagina"/>
        <w:jc w:val="both"/>
        <w:rPr>
          <w:sz w:val="18"/>
          <w:szCs w:val="18"/>
        </w:rPr>
      </w:pPr>
      <w:r w:rsidRPr="0079523B">
        <w:rPr>
          <w:rStyle w:val="Caratteredellanota"/>
          <w:sz w:val="18"/>
          <w:szCs w:val="18"/>
        </w:rPr>
        <w:footnoteRef/>
      </w:r>
      <w:r w:rsidRPr="0079523B">
        <w:rPr>
          <w:sz w:val="18"/>
          <w:szCs w:val="18"/>
        </w:rPr>
        <w:tab/>
        <w:t xml:space="preserve"> Si ricorda che </w:t>
      </w:r>
      <w:r w:rsidRPr="0079523B">
        <w:rPr>
          <w:b/>
          <w:sz w:val="18"/>
          <w:szCs w:val="18"/>
        </w:rPr>
        <w:t>molti strumenti compensativi non costituiscono un ausilio “eccezionale” o alternativo</w:t>
      </w:r>
      <w:r w:rsidRPr="0079523B">
        <w:rPr>
          <w:sz w:val="18"/>
          <w:szCs w:val="18"/>
        </w:rPr>
        <w:t xml:space="preserve"> a quelli utilizzati nella didattica ordinaria per tutta la classe; al contrario, essi possono rappresentare </w:t>
      </w:r>
      <w:r w:rsidRPr="0079523B">
        <w:rPr>
          <w:b/>
          <w:sz w:val="18"/>
          <w:szCs w:val="18"/>
        </w:rPr>
        <w:t xml:space="preserve">un’occasione di arricchimento e differenziazione della stimolazione didattica a favore di tutta la classe </w:t>
      </w:r>
      <w:r w:rsidRPr="0079523B">
        <w:rPr>
          <w:sz w:val="18"/>
          <w:szCs w:val="18"/>
        </w:rPr>
        <w:t>(come ad esempio per quanto riguarda l’uso delle mappe concettuali o di altri organizzatori concettuali e di supporti informatici).</w:t>
      </w:r>
    </w:p>
    <w:p w:rsidR="00E57A0F" w:rsidRPr="0079523B" w:rsidRDefault="00E57A0F">
      <w:pPr>
        <w:pStyle w:val="Testonotaapidipagina"/>
        <w:jc w:val="both"/>
        <w:rPr>
          <w:sz w:val="18"/>
          <w:szCs w:val="18"/>
        </w:rPr>
      </w:pPr>
      <w:r w:rsidRPr="0079523B">
        <w:rPr>
          <w:sz w:val="18"/>
          <w:szCs w:val="18"/>
        </w:rPr>
        <w:tab/>
        <w:t xml:space="preserve">Si consiglia di esplicitare/documentare i miglioramenti della </w:t>
      </w:r>
      <w:r w:rsidRPr="0079523B">
        <w:rPr>
          <w:b/>
          <w:sz w:val="18"/>
          <w:szCs w:val="18"/>
        </w:rPr>
        <w:t>didattica per tutti</w:t>
      </w:r>
      <w:r w:rsidRPr="0079523B">
        <w:rPr>
          <w:sz w:val="18"/>
          <w:szCs w:val="18"/>
        </w:rPr>
        <w:t xml:space="preserve"> in tal senso, attraverso la compilazione della tabella sopra riportata.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7A0F" w:rsidRDefault="00E57A0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0"/>
      <w:gridCol w:w="1894"/>
      <w:gridCol w:w="3296"/>
      <w:gridCol w:w="1767"/>
      <w:gridCol w:w="1701"/>
    </w:tblGrid>
    <w:tr w:rsidR="00E57A0F" w:rsidTr="00BA78BA">
      <w:trPr>
        <w:trHeight w:val="1282"/>
        <w:jc w:val="center"/>
      </w:trPr>
      <w:tc>
        <w:tcPr>
          <w:tcW w:w="1980" w:type="dxa"/>
          <w:vAlign w:val="center"/>
        </w:tcPr>
        <w:p w:rsidR="00E57A0F" w:rsidRPr="00BB1EBF" w:rsidRDefault="00E57A0F" w:rsidP="00BA78BA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 w:rsidRPr="00DE2A24"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0625" cy="809625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7" w:type="dxa"/>
          <w:gridSpan w:val="3"/>
          <w:vAlign w:val="center"/>
        </w:tcPr>
        <w:p w:rsidR="00E57A0F" w:rsidRPr="00090D04" w:rsidRDefault="00E57A0F" w:rsidP="00BA78BA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</w:t>
          </w:r>
          <w:r w:rsidR="004F2DA9" w:rsidRPr="003020B1">
            <w:rPr>
              <w:rFonts w:ascii="Perpetua" w:hAnsi="Perpetua"/>
              <w:sz w:val="18"/>
              <w:szCs w:val="18"/>
            </w:rPr>
            <w:t>– 10149</w:t>
          </w:r>
          <w:r w:rsidRPr="003020B1">
            <w:rPr>
              <w:rFonts w:ascii="Perpetua" w:hAnsi="Perpetua"/>
              <w:sz w:val="18"/>
              <w:szCs w:val="18"/>
            </w:rPr>
            <w:t xml:space="preserve">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E57A0F" w:rsidRPr="003020B1" w:rsidRDefault="00854BA5" w:rsidP="00BA78BA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E57A0F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E57A0F" w:rsidRPr="003020B1" w:rsidRDefault="00854BA5" w:rsidP="00BA78BA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E57A0F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E57A0F" w:rsidRDefault="00E57A0F" w:rsidP="00BA78BA">
          <w:pPr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E57A0F" w:rsidRPr="003020B1" w:rsidRDefault="00E57A0F" w:rsidP="00BA78BA">
          <w:pPr>
            <w:jc w:val="center"/>
            <w:rPr>
              <w:rFonts w:ascii="Perpetua" w:hAnsi="Perpetua"/>
              <w:sz w:val="18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23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1" w:type="dxa"/>
          <w:vAlign w:val="center"/>
        </w:tcPr>
        <w:p w:rsidR="00E57A0F" w:rsidRPr="00D913A3" w:rsidRDefault="00854BA5" w:rsidP="00BA78BA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4100" w:dyaOrig="213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0.1pt;height:75.75pt;mso-width-percent:0;mso-height-percent:0;mso-width-percent:0;mso-height-percent:0">
                <v:imagedata r:id="rId5" o:title=""/>
              </v:shape>
              <o:OLEObject Type="Embed" ProgID="PBrush" ShapeID="_x0000_i1025" DrawAspect="Content" ObjectID="_1667739278" r:id="rId6"/>
            </w:object>
          </w:r>
        </w:p>
      </w:tc>
    </w:tr>
    <w:tr w:rsidR="00E57A0F" w:rsidTr="00BA78BA">
      <w:trPr>
        <w:trHeight w:val="617"/>
        <w:jc w:val="center"/>
      </w:trPr>
      <w:tc>
        <w:tcPr>
          <w:tcW w:w="3874" w:type="dxa"/>
          <w:gridSpan w:val="2"/>
          <w:vAlign w:val="center"/>
        </w:tcPr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>
            <w:rPr>
              <w:noProof/>
              <w:lang w:eastAsia="it-IT"/>
            </w:rPr>
            <w:drawing>
              <wp:anchor distT="0" distB="254" distL="114300" distR="114554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596" cy="450596"/>
                <wp:effectExtent l="0" t="0" r="0" b="0"/>
                <wp:wrapSquare wrapText="bothSides"/>
                <wp:docPr id="25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3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450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E57A0F" w:rsidRPr="003020B1" w:rsidRDefault="00E57A0F" w:rsidP="00BA78BA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anchor distT="0" distB="254" distL="114300" distR="114554" simplePos="0" relativeHeight="251660288" behindDoc="0" locked="0" layoutInCell="1" allowOverlap="1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596" cy="450596"/>
                <wp:effectExtent l="0" t="0" r="0" b="0"/>
                <wp:wrapSquare wrapText="bothSides"/>
                <wp:docPr id="26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450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E57A0F" w:rsidRPr="003020B1" w:rsidRDefault="00E57A0F" w:rsidP="00BA78BA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  <w:lang w:eastAsia="it-IT"/>
            </w:rPr>
            <w:drawing>
              <wp:anchor distT="0" distB="254" distL="114300" distR="114554" simplePos="0" relativeHeight="251661312" behindDoc="0" locked="0" layoutInCell="1" allowOverlap="1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596" cy="450596"/>
                <wp:effectExtent l="0" t="0" r="0" b="0"/>
                <wp:wrapSquare wrapText="bothSides"/>
                <wp:docPr id="27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450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E57A0F" w:rsidRPr="003020B1" w:rsidRDefault="00E57A0F" w:rsidP="00BA78BA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E57A0F" w:rsidRPr="003020B1" w:rsidRDefault="00E57A0F" w:rsidP="00BA78BA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E57A0F" w:rsidRDefault="00E57A0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decimal"/>
      <w:lvlText w:val="%1-"/>
      <w:lvlJc w:val="left"/>
      <w:pPr>
        <w:tabs>
          <w:tab w:val="num" w:pos="0"/>
        </w:tabs>
        <w:ind w:left="405" w:hanging="360"/>
      </w:pPr>
      <w:rPr>
        <w:rFonts w:ascii="Arial" w:hAnsi="Arial" w:cs="Arial" w:hint="default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  <w:w w:val="105"/>
        <w:sz w:val="20"/>
        <w:lang w:eastAsia="it-I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"/>
      <w:lvlJc w:val="left"/>
      <w:pPr>
        <w:tabs>
          <w:tab w:val="num" w:pos="0"/>
        </w:tabs>
        <w:ind w:left="896" w:hanging="360"/>
      </w:pPr>
      <w:rPr>
        <w:rFonts w:ascii="Wingdings" w:hAnsi="Wingdings" w:cs="Wingdings" w:hint="default"/>
        <w:color w:val="auto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□"/>
      <w:lvlJc w:val="left"/>
      <w:pPr>
        <w:tabs>
          <w:tab w:val="num" w:pos="0"/>
        </w:tabs>
        <w:ind w:left="754" w:hanging="360"/>
      </w:pPr>
      <w:rPr>
        <w:rFonts w:ascii="Arial" w:hAnsi="Arial" w:cs="Arial" w:hint="default"/>
      </w:r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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auto"/>
        <w:w w:val="105"/>
        <w:sz w:val="20"/>
        <w:szCs w:val="20"/>
        <w:lang w:eastAsia="it-IT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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  <w:color w:val="auto"/>
      </w:rPr>
    </w:lvl>
  </w:abstractNum>
  <w:abstractNum w:abstractNumId="9" w15:restartNumberingAfterBreak="0">
    <w:nsid w:val="0000000A"/>
    <w:multiLevelType w:val="singleLevel"/>
    <w:tmpl w:val="0000000A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w w:val="105"/>
        <w:lang w:eastAsia="it-IT"/>
      </w:rPr>
    </w:lvl>
  </w:abstractNum>
  <w:abstractNum w:abstractNumId="10" w15:restartNumberingAfterBreak="0">
    <w:nsid w:val="0000000B"/>
    <w:multiLevelType w:val="singleLevel"/>
    <w:tmpl w:val="0000000B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  <w:b/>
        <w:color w:val="000000"/>
        <w:spacing w:val="21"/>
        <w:lang w:eastAsia="it-IT"/>
      </w:rPr>
    </w:lvl>
  </w:abstractNum>
  <w:abstractNum w:abstractNumId="11" w15:restartNumberingAfterBreak="0">
    <w:nsid w:val="0000000C"/>
    <w:multiLevelType w:val="singleLevel"/>
    <w:tmpl w:val="0000000C"/>
    <w:name w:val="WW8Num16"/>
    <w:lvl w:ilvl="0">
      <w:start w:val="1"/>
      <w:numFmt w:val="decimal"/>
      <w:lvlText w:val="D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2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  <w:sz w:val="18"/>
        <w:szCs w:val="18"/>
        <w:lang w:eastAsia="ar-SA"/>
      </w:rPr>
    </w:lvl>
  </w:abstractNum>
  <w:abstractNum w:abstractNumId="13" w15:restartNumberingAfterBreak="0">
    <w:nsid w:val="0000000E"/>
    <w:multiLevelType w:val="singleLevel"/>
    <w:tmpl w:val="0000000E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14" w15:restartNumberingAfterBreak="0">
    <w:nsid w:val="0000000F"/>
    <w:multiLevelType w:val="singleLevel"/>
    <w:tmpl w:val="0000000F"/>
    <w:name w:val="WW8Num20"/>
    <w:lvl w:ilvl="0">
      <w:start w:val="1"/>
      <w:numFmt w:val="decimal"/>
      <w:lvlText w:val="C%1."/>
      <w:lvlJc w:val="left"/>
      <w:pPr>
        <w:tabs>
          <w:tab w:val="num" w:pos="0"/>
        </w:tabs>
        <w:ind w:left="502" w:hanging="360"/>
      </w:pPr>
      <w:rPr>
        <w:rFonts w:hint="default"/>
      </w:rPr>
    </w:lvl>
  </w:abstractNum>
  <w:abstractNum w:abstractNumId="15" w15:restartNumberingAfterBreak="0">
    <w:nsid w:val="00000010"/>
    <w:multiLevelType w:val="singleLevel"/>
    <w:tmpl w:val="00000010"/>
    <w:name w:val="WW8Num2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CC51782"/>
    <w:multiLevelType w:val="hybridMultilevel"/>
    <w:tmpl w:val="699E4F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BD33A4"/>
    <w:multiLevelType w:val="hybridMultilevel"/>
    <w:tmpl w:val="5562F0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C378F"/>
    <w:multiLevelType w:val="hybridMultilevel"/>
    <w:tmpl w:val="C038AA64"/>
    <w:lvl w:ilvl="0" w:tplc="65E69AB6">
      <w:numFmt w:val="decimal"/>
      <w:lvlText w:val="%1-"/>
      <w:lvlJc w:val="left"/>
      <w:pPr>
        <w:ind w:left="405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AF8"/>
    <w:rsid w:val="000141A0"/>
    <w:rsid w:val="00017F1E"/>
    <w:rsid w:val="00087102"/>
    <w:rsid w:val="000933E8"/>
    <w:rsid w:val="000B00BC"/>
    <w:rsid w:val="00123E49"/>
    <w:rsid w:val="00126C96"/>
    <w:rsid w:val="0014677E"/>
    <w:rsid w:val="00153046"/>
    <w:rsid w:val="00155F28"/>
    <w:rsid w:val="00157847"/>
    <w:rsid w:val="001A40F1"/>
    <w:rsid w:val="001C5491"/>
    <w:rsid w:val="001E0C28"/>
    <w:rsid w:val="001E136A"/>
    <w:rsid w:val="001F2682"/>
    <w:rsid w:val="001F467B"/>
    <w:rsid w:val="00206A64"/>
    <w:rsid w:val="0021344C"/>
    <w:rsid w:val="00220177"/>
    <w:rsid w:val="00245909"/>
    <w:rsid w:val="00251218"/>
    <w:rsid w:val="0025519C"/>
    <w:rsid w:val="00256C65"/>
    <w:rsid w:val="00260F8E"/>
    <w:rsid w:val="00290F07"/>
    <w:rsid w:val="002A2638"/>
    <w:rsid w:val="002B10C6"/>
    <w:rsid w:val="002B1D62"/>
    <w:rsid w:val="002C5C1C"/>
    <w:rsid w:val="00300E90"/>
    <w:rsid w:val="00316145"/>
    <w:rsid w:val="003435B8"/>
    <w:rsid w:val="00346735"/>
    <w:rsid w:val="00346857"/>
    <w:rsid w:val="00381618"/>
    <w:rsid w:val="00394099"/>
    <w:rsid w:val="00396364"/>
    <w:rsid w:val="003A3687"/>
    <w:rsid w:val="003B3A16"/>
    <w:rsid w:val="003D1DFE"/>
    <w:rsid w:val="003E6AF8"/>
    <w:rsid w:val="00402C49"/>
    <w:rsid w:val="00402F2C"/>
    <w:rsid w:val="00405D8D"/>
    <w:rsid w:val="00457A91"/>
    <w:rsid w:val="004875BE"/>
    <w:rsid w:val="00491008"/>
    <w:rsid w:val="004A4F69"/>
    <w:rsid w:val="004D0EBC"/>
    <w:rsid w:val="004F2DA9"/>
    <w:rsid w:val="00504F38"/>
    <w:rsid w:val="00506BA9"/>
    <w:rsid w:val="00534860"/>
    <w:rsid w:val="00542CAB"/>
    <w:rsid w:val="005770FD"/>
    <w:rsid w:val="005B61C8"/>
    <w:rsid w:val="006035FE"/>
    <w:rsid w:val="00604C31"/>
    <w:rsid w:val="006307E5"/>
    <w:rsid w:val="006620CD"/>
    <w:rsid w:val="0067400E"/>
    <w:rsid w:val="006761B3"/>
    <w:rsid w:val="006943DA"/>
    <w:rsid w:val="006E046B"/>
    <w:rsid w:val="00710621"/>
    <w:rsid w:val="00724C47"/>
    <w:rsid w:val="007253B4"/>
    <w:rsid w:val="00740746"/>
    <w:rsid w:val="00752C65"/>
    <w:rsid w:val="00761790"/>
    <w:rsid w:val="0079523B"/>
    <w:rsid w:val="007A358D"/>
    <w:rsid w:val="007B1608"/>
    <w:rsid w:val="007C7229"/>
    <w:rsid w:val="007C7F54"/>
    <w:rsid w:val="007F3DAB"/>
    <w:rsid w:val="007F7A60"/>
    <w:rsid w:val="0080553D"/>
    <w:rsid w:val="008114D3"/>
    <w:rsid w:val="00854BA5"/>
    <w:rsid w:val="008615AD"/>
    <w:rsid w:val="008B6F1A"/>
    <w:rsid w:val="008C1945"/>
    <w:rsid w:val="008C3C0B"/>
    <w:rsid w:val="008C59C1"/>
    <w:rsid w:val="008D1E3A"/>
    <w:rsid w:val="008D6CAE"/>
    <w:rsid w:val="00930358"/>
    <w:rsid w:val="00976F33"/>
    <w:rsid w:val="009821FC"/>
    <w:rsid w:val="009833C3"/>
    <w:rsid w:val="0099298D"/>
    <w:rsid w:val="009A0C31"/>
    <w:rsid w:val="009D07F9"/>
    <w:rsid w:val="009D1F56"/>
    <w:rsid w:val="009D2831"/>
    <w:rsid w:val="009D6503"/>
    <w:rsid w:val="009F77ED"/>
    <w:rsid w:val="00A271EF"/>
    <w:rsid w:val="00A33D8C"/>
    <w:rsid w:val="00AA5A35"/>
    <w:rsid w:val="00AB2E34"/>
    <w:rsid w:val="00AE2F2B"/>
    <w:rsid w:val="00AE5881"/>
    <w:rsid w:val="00B42FAA"/>
    <w:rsid w:val="00B91CF1"/>
    <w:rsid w:val="00BA18EA"/>
    <w:rsid w:val="00BA78BA"/>
    <w:rsid w:val="00BC7040"/>
    <w:rsid w:val="00BD75D9"/>
    <w:rsid w:val="00BE1E71"/>
    <w:rsid w:val="00C07699"/>
    <w:rsid w:val="00C44877"/>
    <w:rsid w:val="00C57597"/>
    <w:rsid w:val="00C7048E"/>
    <w:rsid w:val="00C72C40"/>
    <w:rsid w:val="00C8263C"/>
    <w:rsid w:val="00C97700"/>
    <w:rsid w:val="00D01F70"/>
    <w:rsid w:val="00D2370E"/>
    <w:rsid w:val="00D35CA3"/>
    <w:rsid w:val="00D362BB"/>
    <w:rsid w:val="00D4721E"/>
    <w:rsid w:val="00D66D06"/>
    <w:rsid w:val="00D75550"/>
    <w:rsid w:val="00D80EAD"/>
    <w:rsid w:val="00D96418"/>
    <w:rsid w:val="00D96EC6"/>
    <w:rsid w:val="00DD2168"/>
    <w:rsid w:val="00DD4D70"/>
    <w:rsid w:val="00DE2A24"/>
    <w:rsid w:val="00DE3E3D"/>
    <w:rsid w:val="00DE5A15"/>
    <w:rsid w:val="00DF0775"/>
    <w:rsid w:val="00E15571"/>
    <w:rsid w:val="00E205C8"/>
    <w:rsid w:val="00E55726"/>
    <w:rsid w:val="00E57A0F"/>
    <w:rsid w:val="00E634A4"/>
    <w:rsid w:val="00E7407B"/>
    <w:rsid w:val="00E837F3"/>
    <w:rsid w:val="00E9693F"/>
    <w:rsid w:val="00EC62C4"/>
    <w:rsid w:val="00EF7D1D"/>
    <w:rsid w:val="00F016B6"/>
    <w:rsid w:val="00F32647"/>
    <w:rsid w:val="00F37B2A"/>
    <w:rsid w:val="00F47832"/>
    <w:rsid w:val="00F64FEB"/>
    <w:rsid w:val="00FA5825"/>
    <w:rsid w:val="00FB2CE6"/>
    <w:rsid w:val="00FD6DB0"/>
    <w:rsid w:val="00FE2C8F"/>
    <w:rsid w:val="00FF3744"/>
    <w:rsid w:val="00F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9274FF7"/>
  <w15:docId w15:val="{63D9D462-68D1-0544-8A83-8DC7B882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4FEB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rsid w:val="00F64FEB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Titolo2">
    <w:name w:val="heading 2"/>
    <w:basedOn w:val="Normale"/>
    <w:next w:val="Normale"/>
    <w:qFormat/>
    <w:rsid w:val="00F64FEB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F64FEB"/>
    <w:pPr>
      <w:keepNext/>
      <w:numPr>
        <w:ilvl w:val="2"/>
        <w:numId w:val="1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F64FEB"/>
    <w:rPr>
      <w:rFonts w:ascii="Verdana" w:hAnsi="Verdana" w:cs="Times New Roman"/>
    </w:rPr>
  </w:style>
  <w:style w:type="character" w:customStyle="1" w:styleId="WW8Num2z0">
    <w:name w:val="WW8Num2z0"/>
    <w:rsid w:val="00F64FEB"/>
    <w:rPr>
      <w:rFonts w:ascii="Arial" w:hAnsi="Arial" w:cs="Arial" w:hint="default"/>
      <w:sz w:val="16"/>
      <w:szCs w:val="16"/>
    </w:rPr>
  </w:style>
  <w:style w:type="character" w:customStyle="1" w:styleId="WW8Num2z1">
    <w:name w:val="WW8Num2z1"/>
    <w:rsid w:val="00F64FEB"/>
  </w:style>
  <w:style w:type="character" w:customStyle="1" w:styleId="WW8Num2z2">
    <w:name w:val="WW8Num2z2"/>
    <w:rsid w:val="00F64FEB"/>
  </w:style>
  <w:style w:type="character" w:customStyle="1" w:styleId="WW8Num2z3">
    <w:name w:val="WW8Num2z3"/>
    <w:rsid w:val="00F64FEB"/>
  </w:style>
  <w:style w:type="character" w:customStyle="1" w:styleId="WW8Num2z4">
    <w:name w:val="WW8Num2z4"/>
    <w:rsid w:val="00F64FEB"/>
  </w:style>
  <w:style w:type="character" w:customStyle="1" w:styleId="WW8Num2z5">
    <w:name w:val="WW8Num2z5"/>
    <w:rsid w:val="00F64FEB"/>
  </w:style>
  <w:style w:type="character" w:customStyle="1" w:styleId="WW8Num2z6">
    <w:name w:val="WW8Num2z6"/>
    <w:rsid w:val="00F64FEB"/>
  </w:style>
  <w:style w:type="character" w:customStyle="1" w:styleId="WW8Num2z7">
    <w:name w:val="WW8Num2z7"/>
    <w:rsid w:val="00F64FEB"/>
  </w:style>
  <w:style w:type="character" w:customStyle="1" w:styleId="WW8Num2z8">
    <w:name w:val="WW8Num2z8"/>
    <w:rsid w:val="00F64FEB"/>
  </w:style>
  <w:style w:type="character" w:customStyle="1" w:styleId="WW8Num3z0">
    <w:name w:val="WW8Num3z0"/>
    <w:rsid w:val="00F64FEB"/>
    <w:rPr>
      <w:rFonts w:ascii="Wingdings" w:hAnsi="Wingdings" w:cs="Wingdings" w:hint="default"/>
      <w:color w:val="auto"/>
      <w:w w:val="105"/>
      <w:sz w:val="20"/>
      <w:lang w:eastAsia="it-IT"/>
    </w:rPr>
  </w:style>
  <w:style w:type="character" w:customStyle="1" w:styleId="WW8Num3z1">
    <w:name w:val="WW8Num3z1"/>
    <w:rsid w:val="00F64FEB"/>
    <w:rPr>
      <w:rFonts w:ascii="Courier New" w:hAnsi="Courier New" w:cs="Courier New" w:hint="default"/>
    </w:rPr>
  </w:style>
  <w:style w:type="character" w:customStyle="1" w:styleId="WW8Num3z2">
    <w:name w:val="WW8Num3z2"/>
    <w:rsid w:val="00F64FEB"/>
    <w:rPr>
      <w:rFonts w:ascii="Wingdings" w:hAnsi="Wingdings" w:cs="Wingdings" w:hint="default"/>
    </w:rPr>
  </w:style>
  <w:style w:type="character" w:customStyle="1" w:styleId="WW8Num3z3">
    <w:name w:val="WW8Num3z3"/>
    <w:rsid w:val="00F64FEB"/>
    <w:rPr>
      <w:rFonts w:ascii="Symbol" w:hAnsi="Symbol" w:cs="Symbol" w:hint="default"/>
    </w:rPr>
  </w:style>
  <w:style w:type="character" w:customStyle="1" w:styleId="WW8Num4z0">
    <w:name w:val="WW8Num4z0"/>
    <w:rsid w:val="00F64FEB"/>
    <w:rPr>
      <w:rFonts w:ascii="Wingdings" w:hAnsi="Wingdings" w:cs="Wingdings" w:hint="default"/>
    </w:rPr>
  </w:style>
  <w:style w:type="character" w:customStyle="1" w:styleId="WW8Num4z1">
    <w:name w:val="WW8Num4z1"/>
    <w:rsid w:val="00F64FEB"/>
    <w:rPr>
      <w:rFonts w:ascii="Courier New" w:hAnsi="Courier New" w:cs="Courier New" w:hint="default"/>
    </w:rPr>
  </w:style>
  <w:style w:type="character" w:customStyle="1" w:styleId="WW8Num4z3">
    <w:name w:val="WW8Num4z3"/>
    <w:rsid w:val="00F64FEB"/>
    <w:rPr>
      <w:rFonts w:ascii="Symbol" w:hAnsi="Symbol" w:cs="Symbol" w:hint="default"/>
    </w:rPr>
  </w:style>
  <w:style w:type="character" w:customStyle="1" w:styleId="WW8Num5z0">
    <w:name w:val="WW8Num5z0"/>
    <w:rsid w:val="00F64FEB"/>
    <w:rPr>
      <w:rFonts w:ascii="Wingdings" w:hAnsi="Wingdings" w:cs="Wingdings" w:hint="default"/>
      <w:color w:val="auto"/>
    </w:rPr>
  </w:style>
  <w:style w:type="character" w:customStyle="1" w:styleId="WW8Num5z1">
    <w:name w:val="WW8Num5z1"/>
    <w:rsid w:val="00F64FEB"/>
    <w:rPr>
      <w:rFonts w:ascii="Courier New" w:hAnsi="Courier New" w:cs="Courier New" w:hint="default"/>
    </w:rPr>
  </w:style>
  <w:style w:type="character" w:customStyle="1" w:styleId="WW8Num5z2">
    <w:name w:val="WW8Num5z2"/>
    <w:rsid w:val="00F64FEB"/>
    <w:rPr>
      <w:rFonts w:ascii="Wingdings" w:hAnsi="Wingdings" w:cs="Wingdings" w:hint="default"/>
    </w:rPr>
  </w:style>
  <w:style w:type="character" w:customStyle="1" w:styleId="WW8Num5z3">
    <w:name w:val="WW8Num5z3"/>
    <w:rsid w:val="00F64FEB"/>
    <w:rPr>
      <w:rFonts w:ascii="Symbol" w:hAnsi="Symbol" w:cs="Symbol" w:hint="default"/>
    </w:rPr>
  </w:style>
  <w:style w:type="character" w:customStyle="1" w:styleId="WW8Num6z0">
    <w:name w:val="WW8Num6z0"/>
    <w:rsid w:val="00F64FEB"/>
    <w:rPr>
      <w:rFonts w:ascii="Arial" w:hAnsi="Arial" w:cs="Arial" w:hint="default"/>
    </w:rPr>
  </w:style>
  <w:style w:type="character" w:customStyle="1" w:styleId="WW8Num6z1">
    <w:name w:val="WW8Num6z1"/>
    <w:rsid w:val="00F64FEB"/>
    <w:rPr>
      <w:rFonts w:ascii="Courier New" w:hAnsi="Courier New" w:cs="Courier New" w:hint="default"/>
    </w:rPr>
  </w:style>
  <w:style w:type="character" w:customStyle="1" w:styleId="WW8Num6z2">
    <w:name w:val="WW8Num6z2"/>
    <w:rsid w:val="00F64FEB"/>
    <w:rPr>
      <w:rFonts w:ascii="Wingdings" w:hAnsi="Wingdings" w:cs="Wingdings" w:hint="default"/>
    </w:rPr>
  </w:style>
  <w:style w:type="character" w:customStyle="1" w:styleId="WW8Num6z3">
    <w:name w:val="WW8Num6z3"/>
    <w:rsid w:val="00F64FEB"/>
    <w:rPr>
      <w:rFonts w:ascii="Symbol" w:hAnsi="Symbol" w:cs="Symbol" w:hint="default"/>
    </w:rPr>
  </w:style>
  <w:style w:type="character" w:customStyle="1" w:styleId="WW8Num7z0">
    <w:name w:val="WW8Num7z0"/>
    <w:rsid w:val="00F64FEB"/>
    <w:rPr>
      <w:rFonts w:ascii="Symbol" w:hAnsi="Symbol" w:cs="Symbol" w:hint="default"/>
      <w:sz w:val="20"/>
    </w:rPr>
  </w:style>
  <w:style w:type="character" w:customStyle="1" w:styleId="WW8Num7z1">
    <w:name w:val="WW8Num7z1"/>
    <w:rsid w:val="00F64FEB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F64FEB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F64FEB"/>
    <w:rPr>
      <w:rFonts w:ascii="Wingdings" w:eastAsia="Calibri" w:hAnsi="Wingdings" w:cs="Wingdings" w:hint="default"/>
      <w:color w:val="auto"/>
      <w:w w:val="105"/>
      <w:sz w:val="20"/>
      <w:szCs w:val="20"/>
      <w:lang w:eastAsia="it-IT"/>
    </w:rPr>
  </w:style>
  <w:style w:type="character" w:customStyle="1" w:styleId="WW8Num8z1">
    <w:name w:val="WW8Num8z1"/>
    <w:rsid w:val="00F64FEB"/>
    <w:rPr>
      <w:rFonts w:ascii="Courier New" w:hAnsi="Courier New" w:cs="Courier New" w:hint="default"/>
    </w:rPr>
  </w:style>
  <w:style w:type="character" w:customStyle="1" w:styleId="WW8Num8z2">
    <w:name w:val="WW8Num8z2"/>
    <w:rsid w:val="00F64FEB"/>
    <w:rPr>
      <w:rFonts w:ascii="Wingdings" w:hAnsi="Wingdings" w:cs="Wingdings" w:hint="default"/>
    </w:rPr>
  </w:style>
  <w:style w:type="character" w:customStyle="1" w:styleId="WW8Num8z3">
    <w:name w:val="WW8Num8z3"/>
    <w:rsid w:val="00F64FEB"/>
    <w:rPr>
      <w:rFonts w:ascii="Symbol" w:hAnsi="Symbol" w:cs="Symbol" w:hint="default"/>
    </w:rPr>
  </w:style>
  <w:style w:type="character" w:customStyle="1" w:styleId="WW8Num9z0">
    <w:name w:val="WW8Num9z0"/>
    <w:rsid w:val="00F64FEB"/>
    <w:rPr>
      <w:rFonts w:ascii="Symbol" w:hAnsi="Symbol" w:cs="Symbol" w:hint="default"/>
      <w:sz w:val="22"/>
      <w:szCs w:val="22"/>
    </w:rPr>
  </w:style>
  <w:style w:type="character" w:customStyle="1" w:styleId="WW8Num9z1">
    <w:name w:val="WW8Num9z1"/>
    <w:rsid w:val="00F64FEB"/>
    <w:rPr>
      <w:rFonts w:ascii="Courier New" w:hAnsi="Courier New" w:cs="Courier New" w:hint="default"/>
    </w:rPr>
  </w:style>
  <w:style w:type="character" w:customStyle="1" w:styleId="WW8Num9z2">
    <w:name w:val="WW8Num9z2"/>
    <w:rsid w:val="00F64FEB"/>
    <w:rPr>
      <w:rFonts w:ascii="Wingdings" w:hAnsi="Wingdings" w:cs="Wingdings" w:hint="default"/>
    </w:rPr>
  </w:style>
  <w:style w:type="character" w:customStyle="1" w:styleId="WW8Num10z0">
    <w:name w:val="WW8Num10z0"/>
    <w:rsid w:val="00F64FEB"/>
    <w:rPr>
      <w:rFonts w:ascii="Symbol" w:hAnsi="Symbol" w:cs="Symbol" w:hint="default"/>
    </w:rPr>
  </w:style>
  <w:style w:type="character" w:customStyle="1" w:styleId="WW8Num10z1">
    <w:name w:val="WW8Num10z1"/>
    <w:rsid w:val="00F64FEB"/>
    <w:rPr>
      <w:rFonts w:ascii="Courier New" w:hAnsi="Courier New" w:cs="Courier New" w:hint="default"/>
    </w:rPr>
  </w:style>
  <w:style w:type="character" w:customStyle="1" w:styleId="WW8Num10z2">
    <w:name w:val="WW8Num10z2"/>
    <w:rsid w:val="00F64FEB"/>
    <w:rPr>
      <w:rFonts w:ascii="Wingdings" w:hAnsi="Wingdings" w:cs="Wingdings" w:hint="default"/>
    </w:rPr>
  </w:style>
  <w:style w:type="character" w:customStyle="1" w:styleId="WW8Num11z0">
    <w:name w:val="WW8Num11z0"/>
    <w:rsid w:val="00F64FEB"/>
    <w:rPr>
      <w:rFonts w:hint="default"/>
    </w:rPr>
  </w:style>
  <w:style w:type="character" w:customStyle="1" w:styleId="WW8Num11z1">
    <w:name w:val="WW8Num11z1"/>
    <w:rsid w:val="00F64FEB"/>
  </w:style>
  <w:style w:type="character" w:customStyle="1" w:styleId="WW8Num11z2">
    <w:name w:val="WW8Num11z2"/>
    <w:rsid w:val="00F64FEB"/>
  </w:style>
  <w:style w:type="character" w:customStyle="1" w:styleId="WW8Num11z3">
    <w:name w:val="WW8Num11z3"/>
    <w:rsid w:val="00F64FEB"/>
  </w:style>
  <w:style w:type="character" w:customStyle="1" w:styleId="WW8Num11z4">
    <w:name w:val="WW8Num11z4"/>
    <w:rsid w:val="00F64FEB"/>
  </w:style>
  <w:style w:type="character" w:customStyle="1" w:styleId="WW8Num11z5">
    <w:name w:val="WW8Num11z5"/>
    <w:rsid w:val="00F64FEB"/>
  </w:style>
  <w:style w:type="character" w:customStyle="1" w:styleId="WW8Num11z6">
    <w:name w:val="WW8Num11z6"/>
    <w:rsid w:val="00F64FEB"/>
  </w:style>
  <w:style w:type="character" w:customStyle="1" w:styleId="WW8Num11z7">
    <w:name w:val="WW8Num11z7"/>
    <w:rsid w:val="00F64FEB"/>
  </w:style>
  <w:style w:type="character" w:customStyle="1" w:styleId="WW8Num11z8">
    <w:name w:val="WW8Num11z8"/>
    <w:rsid w:val="00F64FEB"/>
  </w:style>
  <w:style w:type="character" w:customStyle="1" w:styleId="WW8Num12z0">
    <w:name w:val="WW8Num12z0"/>
    <w:rsid w:val="00F64FEB"/>
    <w:rPr>
      <w:rFonts w:ascii="Wingdings" w:eastAsia="Calibri" w:hAnsi="Wingdings" w:cs="Wingdings" w:hint="default"/>
      <w:color w:val="auto"/>
    </w:rPr>
  </w:style>
  <w:style w:type="character" w:customStyle="1" w:styleId="WW8Num12z1">
    <w:name w:val="WW8Num12z1"/>
    <w:rsid w:val="00F64FEB"/>
    <w:rPr>
      <w:rFonts w:ascii="Courier New" w:hAnsi="Courier New" w:cs="Courier New" w:hint="default"/>
    </w:rPr>
  </w:style>
  <w:style w:type="character" w:customStyle="1" w:styleId="WW8Num12z2">
    <w:name w:val="WW8Num12z2"/>
    <w:rsid w:val="00F64FEB"/>
    <w:rPr>
      <w:rFonts w:ascii="Wingdings" w:hAnsi="Wingdings" w:cs="Wingdings" w:hint="default"/>
    </w:rPr>
  </w:style>
  <w:style w:type="character" w:customStyle="1" w:styleId="WW8Num12z3">
    <w:name w:val="WW8Num12z3"/>
    <w:rsid w:val="00F64FEB"/>
    <w:rPr>
      <w:rFonts w:ascii="Symbol" w:hAnsi="Symbol" w:cs="Symbol" w:hint="default"/>
    </w:rPr>
  </w:style>
  <w:style w:type="character" w:customStyle="1" w:styleId="WW8Num13z0">
    <w:name w:val="WW8Num13z0"/>
    <w:rsid w:val="00F64FEB"/>
    <w:rPr>
      <w:rFonts w:ascii="Wingdings" w:hAnsi="Wingdings" w:cs="Wingdings" w:hint="default"/>
      <w:w w:val="105"/>
      <w:lang w:eastAsia="it-IT"/>
    </w:rPr>
  </w:style>
  <w:style w:type="character" w:customStyle="1" w:styleId="WW8Num13z1">
    <w:name w:val="WW8Num13z1"/>
    <w:rsid w:val="00F64FEB"/>
    <w:rPr>
      <w:rFonts w:ascii="Courier New" w:hAnsi="Courier New" w:cs="Courier New" w:hint="default"/>
    </w:rPr>
  </w:style>
  <w:style w:type="character" w:customStyle="1" w:styleId="WW8Num13z3">
    <w:name w:val="WW8Num13z3"/>
    <w:rsid w:val="00F64FEB"/>
    <w:rPr>
      <w:rFonts w:ascii="Symbol" w:hAnsi="Symbol" w:cs="Symbol" w:hint="default"/>
    </w:rPr>
  </w:style>
  <w:style w:type="character" w:customStyle="1" w:styleId="WW8Num14z0">
    <w:name w:val="WW8Num14z0"/>
    <w:rsid w:val="00F64FEB"/>
    <w:rPr>
      <w:rFonts w:hint="default"/>
    </w:rPr>
  </w:style>
  <w:style w:type="character" w:customStyle="1" w:styleId="WW8Num14z1">
    <w:name w:val="WW8Num14z1"/>
    <w:rsid w:val="00F64FEB"/>
  </w:style>
  <w:style w:type="character" w:customStyle="1" w:styleId="WW8Num14z2">
    <w:name w:val="WW8Num14z2"/>
    <w:rsid w:val="00F64FEB"/>
  </w:style>
  <w:style w:type="character" w:customStyle="1" w:styleId="WW8Num14z3">
    <w:name w:val="WW8Num14z3"/>
    <w:rsid w:val="00F64FEB"/>
  </w:style>
  <w:style w:type="character" w:customStyle="1" w:styleId="WW8Num14z4">
    <w:name w:val="WW8Num14z4"/>
    <w:rsid w:val="00F64FEB"/>
  </w:style>
  <w:style w:type="character" w:customStyle="1" w:styleId="WW8Num14z5">
    <w:name w:val="WW8Num14z5"/>
    <w:rsid w:val="00F64FEB"/>
  </w:style>
  <w:style w:type="character" w:customStyle="1" w:styleId="WW8Num14z6">
    <w:name w:val="WW8Num14z6"/>
    <w:rsid w:val="00F64FEB"/>
  </w:style>
  <w:style w:type="character" w:customStyle="1" w:styleId="WW8Num14z7">
    <w:name w:val="WW8Num14z7"/>
    <w:rsid w:val="00F64FEB"/>
  </w:style>
  <w:style w:type="character" w:customStyle="1" w:styleId="WW8Num14z8">
    <w:name w:val="WW8Num14z8"/>
    <w:rsid w:val="00F64FEB"/>
  </w:style>
  <w:style w:type="character" w:customStyle="1" w:styleId="WW8Num15z0">
    <w:name w:val="WW8Num15z0"/>
    <w:rsid w:val="00F64FEB"/>
    <w:rPr>
      <w:rFonts w:ascii="Arial" w:hAnsi="Arial" w:cs="Arial" w:hint="default"/>
      <w:b/>
      <w:color w:val="000000"/>
      <w:spacing w:val="21"/>
      <w:lang w:eastAsia="it-IT"/>
    </w:rPr>
  </w:style>
  <w:style w:type="character" w:customStyle="1" w:styleId="WW8Num15z1">
    <w:name w:val="WW8Num15z1"/>
    <w:rsid w:val="00F64FEB"/>
  </w:style>
  <w:style w:type="character" w:customStyle="1" w:styleId="WW8Num15z2">
    <w:name w:val="WW8Num15z2"/>
    <w:rsid w:val="00F64FEB"/>
  </w:style>
  <w:style w:type="character" w:customStyle="1" w:styleId="WW8Num15z3">
    <w:name w:val="WW8Num15z3"/>
    <w:rsid w:val="00F64FEB"/>
  </w:style>
  <w:style w:type="character" w:customStyle="1" w:styleId="WW8Num15z4">
    <w:name w:val="WW8Num15z4"/>
    <w:rsid w:val="00F64FEB"/>
  </w:style>
  <w:style w:type="character" w:customStyle="1" w:styleId="WW8Num15z5">
    <w:name w:val="WW8Num15z5"/>
    <w:rsid w:val="00F64FEB"/>
  </w:style>
  <w:style w:type="character" w:customStyle="1" w:styleId="WW8Num15z6">
    <w:name w:val="WW8Num15z6"/>
    <w:rsid w:val="00F64FEB"/>
  </w:style>
  <w:style w:type="character" w:customStyle="1" w:styleId="WW8Num15z7">
    <w:name w:val="WW8Num15z7"/>
    <w:rsid w:val="00F64FEB"/>
  </w:style>
  <w:style w:type="character" w:customStyle="1" w:styleId="WW8Num15z8">
    <w:name w:val="WW8Num15z8"/>
    <w:rsid w:val="00F64FEB"/>
  </w:style>
  <w:style w:type="character" w:customStyle="1" w:styleId="WW8Num16z0">
    <w:name w:val="WW8Num16z0"/>
    <w:rsid w:val="00F64FEB"/>
    <w:rPr>
      <w:rFonts w:hint="default"/>
    </w:rPr>
  </w:style>
  <w:style w:type="character" w:customStyle="1" w:styleId="WW8Num16z1">
    <w:name w:val="WW8Num16z1"/>
    <w:rsid w:val="00F64FEB"/>
  </w:style>
  <w:style w:type="character" w:customStyle="1" w:styleId="WW8Num16z2">
    <w:name w:val="WW8Num16z2"/>
    <w:rsid w:val="00F64FEB"/>
  </w:style>
  <w:style w:type="character" w:customStyle="1" w:styleId="WW8Num16z3">
    <w:name w:val="WW8Num16z3"/>
    <w:rsid w:val="00F64FEB"/>
  </w:style>
  <w:style w:type="character" w:customStyle="1" w:styleId="WW8Num16z4">
    <w:name w:val="WW8Num16z4"/>
    <w:rsid w:val="00F64FEB"/>
  </w:style>
  <w:style w:type="character" w:customStyle="1" w:styleId="WW8Num16z5">
    <w:name w:val="WW8Num16z5"/>
    <w:rsid w:val="00F64FEB"/>
  </w:style>
  <w:style w:type="character" w:customStyle="1" w:styleId="WW8Num16z6">
    <w:name w:val="WW8Num16z6"/>
    <w:rsid w:val="00F64FEB"/>
  </w:style>
  <w:style w:type="character" w:customStyle="1" w:styleId="WW8Num16z7">
    <w:name w:val="WW8Num16z7"/>
    <w:rsid w:val="00F64FEB"/>
  </w:style>
  <w:style w:type="character" w:customStyle="1" w:styleId="WW8Num16z8">
    <w:name w:val="WW8Num16z8"/>
    <w:rsid w:val="00F64FEB"/>
  </w:style>
  <w:style w:type="character" w:customStyle="1" w:styleId="WW8Num17z0">
    <w:name w:val="WW8Num17z0"/>
    <w:rsid w:val="00F64FEB"/>
    <w:rPr>
      <w:rFonts w:ascii="Symbol" w:hAnsi="Symbol" w:cs="Symbol" w:hint="default"/>
    </w:rPr>
  </w:style>
  <w:style w:type="character" w:customStyle="1" w:styleId="WW8Num17z1">
    <w:name w:val="WW8Num17z1"/>
    <w:rsid w:val="00F64FEB"/>
    <w:rPr>
      <w:rFonts w:ascii="Courier New" w:hAnsi="Courier New" w:cs="Courier New" w:hint="default"/>
    </w:rPr>
  </w:style>
  <w:style w:type="character" w:customStyle="1" w:styleId="WW8Num17z2">
    <w:name w:val="WW8Num17z2"/>
    <w:rsid w:val="00F64FEB"/>
    <w:rPr>
      <w:rFonts w:ascii="Wingdings" w:hAnsi="Wingdings" w:cs="Wingdings" w:hint="default"/>
    </w:rPr>
  </w:style>
  <w:style w:type="character" w:customStyle="1" w:styleId="WW8Num18z0">
    <w:name w:val="WW8Num18z0"/>
    <w:rsid w:val="00F64FEB"/>
    <w:rPr>
      <w:rFonts w:ascii="Wingdings" w:eastAsia="Calibri" w:hAnsi="Wingdings" w:cs="Wingdings" w:hint="default"/>
      <w:sz w:val="18"/>
      <w:szCs w:val="18"/>
      <w:lang w:eastAsia="ar-SA"/>
    </w:rPr>
  </w:style>
  <w:style w:type="character" w:customStyle="1" w:styleId="WW8Num18z1">
    <w:name w:val="WW8Num18z1"/>
    <w:rsid w:val="00F64FEB"/>
    <w:rPr>
      <w:rFonts w:ascii="Courier New" w:hAnsi="Courier New" w:cs="Courier New" w:hint="default"/>
    </w:rPr>
  </w:style>
  <w:style w:type="character" w:customStyle="1" w:styleId="WW8Num18z3">
    <w:name w:val="WW8Num18z3"/>
    <w:rsid w:val="00F64FEB"/>
    <w:rPr>
      <w:rFonts w:ascii="Symbol" w:hAnsi="Symbol" w:cs="Symbol" w:hint="default"/>
    </w:rPr>
  </w:style>
  <w:style w:type="character" w:customStyle="1" w:styleId="WW8Num19z0">
    <w:name w:val="WW8Num19z0"/>
    <w:rsid w:val="00F64FEB"/>
    <w:rPr>
      <w:rFonts w:ascii="Courier New" w:hAnsi="Courier New" w:cs="Courier New" w:hint="default"/>
    </w:rPr>
  </w:style>
  <w:style w:type="character" w:customStyle="1" w:styleId="WW8Num19z2">
    <w:name w:val="WW8Num19z2"/>
    <w:rsid w:val="00F64FEB"/>
    <w:rPr>
      <w:rFonts w:ascii="Wingdings" w:hAnsi="Wingdings" w:cs="Wingdings" w:hint="default"/>
    </w:rPr>
  </w:style>
  <w:style w:type="character" w:customStyle="1" w:styleId="WW8Num19z3">
    <w:name w:val="WW8Num19z3"/>
    <w:rsid w:val="00F64FEB"/>
    <w:rPr>
      <w:rFonts w:ascii="Symbol" w:hAnsi="Symbol" w:cs="Symbol" w:hint="default"/>
    </w:rPr>
  </w:style>
  <w:style w:type="character" w:customStyle="1" w:styleId="WW8Num20z0">
    <w:name w:val="WW8Num20z0"/>
    <w:rsid w:val="00F64FEB"/>
    <w:rPr>
      <w:rFonts w:hint="default"/>
    </w:rPr>
  </w:style>
  <w:style w:type="character" w:customStyle="1" w:styleId="WW8Num20z1">
    <w:name w:val="WW8Num20z1"/>
    <w:rsid w:val="00F64FEB"/>
  </w:style>
  <w:style w:type="character" w:customStyle="1" w:styleId="WW8Num20z2">
    <w:name w:val="WW8Num20z2"/>
    <w:rsid w:val="00F64FEB"/>
  </w:style>
  <w:style w:type="character" w:customStyle="1" w:styleId="WW8Num20z3">
    <w:name w:val="WW8Num20z3"/>
    <w:rsid w:val="00F64FEB"/>
  </w:style>
  <w:style w:type="character" w:customStyle="1" w:styleId="WW8Num20z4">
    <w:name w:val="WW8Num20z4"/>
    <w:rsid w:val="00F64FEB"/>
  </w:style>
  <w:style w:type="character" w:customStyle="1" w:styleId="WW8Num20z5">
    <w:name w:val="WW8Num20z5"/>
    <w:rsid w:val="00F64FEB"/>
  </w:style>
  <w:style w:type="character" w:customStyle="1" w:styleId="WW8Num20z6">
    <w:name w:val="WW8Num20z6"/>
    <w:rsid w:val="00F64FEB"/>
  </w:style>
  <w:style w:type="character" w:customStyle="1" w:styleId="WW8Num20z7">
    <w:name w:val="WW8Num20z7"/>
    <w:rsid w:val="00F64FEB"/>
  </w:style>
  <w:style w:type="character" w:customStyle="1" w:styleId="WW8Num20z8">
    <w:name w:val="WW8Num20z8"/>
    <w:rsid w:val="00F64FEB"/>
  </w:style>
  <w:style w:type="character" w:customStyle="1" w:styleId="WW8Num21z0">
    <w:name w:val="WW8Num21z0"/>
    <w:rsid w:val="00F64FEB"/>
    <w:rPr>
      <w:rFonts w:hint="default"/>
    </w:rPr>
  </w:style>
  <w:style w:type="character" w:customStyle="1" w:styleId="WW8Num21z1">
    <w:name w:val="WW8Num21z1"/>
    <w:rsid w:val="00F64FEB"/>
  </w:style>
  <w:style w:type="character" w:customStyle="1" w:styleId="WW8Num21z2">
    <w:name w:val="WW8Num21z2"/>
    <w:rsid w:val="00F64FEB"/>
  </w:style>
  <w:style w:type="character" w:customStyle="1" w:styleId="WW8Num21z3">
    <w:name w:val="WW8Num21z3"/>
    <w:rsid w:val="00F64FEB"/>
  </w:style>
  <w:style w:type="character" w:customStyle="1" w:styleId="WW8Num21z4">
    <w:name w:val="WW8Num21z4"/>
    <w:rsid w:val="00F64FEB"/>
  </w:style>
  <w:style w:type="character" w:customStyle="1" w:styleId="WW8Num21z5">
    <w:name w:val="WW8Num21z5"/>
    <w:rsid w:val="00F64FEB"/>
  </w:style>
  <w:style w:type="character" w:customStyle="1" w:styleId="WW8Num21z6">
    <w:name w:val="WW8Num21z6"/>
    <w:rsid w:val="00F64FEB"/>
  </w:style>
  <w:style w:type="character" w:customStyle="1" w:styleId="WW8Num21z7">
    <w:name w:val="WW8Num21z7"/>
    <w:rsid w:val="00F64FEB"/>
  </w:style>
  <w:style w:type="character" w:customStyle="1" w:styleId="WW8Num21z8">
    <w:name w:val="WW8Num21z8"/>
    <w:rsid w:val="00F64FEB"/>
  </w:style>
  <w:style w:type="character" w:customStyle="1" w:styleId="WW8Num22z0">
    <w:name w:val="WW8Num22z0"/>
    <w:rsid w:val="00F64FEB"/>
    <w:rPr>
      <w:rFonts w:ascii="Courier New" w:hAnsi="Courier New" w:cs="Courier New" w:hint="default"/>
    </w:rPr>
  </w:style>
  <w:style w:type="character" w:customStyle="1" w:styleId="WW8Num22z2">
    <w:name w:val="WW8Num22z2"/>
    <w:rsid w:val="00F64FEB"/>
    <w:rPr>
      <w:rFonts w:ascii="Wingdings" w:hAnsi="Wingdings" w:cs="Wingdings" w:hint="default"/>
    </w:rPr>
  </w:style>
  <w:style w:type="character" w:customStyle="1" w:styleId="WW8Num22z3">
    <w:name w:val="WW8Num22z3"/>
    <w:rsid w:val="00F64FEB"/>
    <w:rPr>
      <w:rFonts w:ascii="Symbol" w:hAnsi="Symbol" w:cs="Symbol" w:hint="default"/>
    </w:rPr>
  </w:style>
  <w:style w:type="character" w:customStyle="1" w:styleId="WW8Num23z0">
    <w:name w:val="WW8Num23z0"/>
    <w:rsid w:val="00F64FEB"/>
    <w:rPr>
      <w:rFonts w:ascii="Wingdings" w:hAnsi="Wingdings" w:cs="Wingdings" w:hint="default"/>
    </w:rPr>
  </w:style>
  <w:style w:type="character" w:customStyle="1" w:styleId="WW8Num23z1">
    <w:name w:val="WW8Num23z1"/>
    <w:rsid w:val="00F64FEB"/>
    <w:rPr>
      <w:rFonts w:ascii="Courier New" w:hAnsi="Courier New" w:cs="Courier New" w:hint="default"/>
    </w:rPr>
  </w:style>
  <w:style w:type="character" w:customStyle="1" w:styleId="WW8Num23z3">
    <w:name w:val="WW8Num23z3"/>
    <w:rsid w:val="00F64FEB"/>
    <w:rPr>
      <w:rFonts w:ascii="Symbol" w:hAnsi="Symbol" w:cs="Symbol" w:hint="default"/>
    </w:rPr>
  </w:style>
  <w:style w:type="character" w:customStyle="1" w:styleId="WW8Num24z0">
    <w:name w:val="WW8Num24z0"/>
    <w:rsid w:val="00F64FEB"/>
    <w:rPr>
      <w:rFonts w:hint="default"/>
      <w:color w:val="auto"/>
    </w:rPr>
  </w:style>
  <w:style w:type="character" w:customStyle="1" w:styleId="WW8Num24z1">
    <w:name w:val="WW8Num24z1"/>
    <w:rsid w:val="00F64FEB"/>
  </w:style>
  <w:style w:type="character" w:customStyle="1" w:styleId="WW8Num24z2">
    <w:name w:val="WW8Num24z2"/>
    <w:rsid w:val="00F64FEB"/>
  </w:style>
  <w:style w:type="character" w:customStyle="1" w:styleId="WW8Num24z3">
    <w:name w:val="WW8Num24z3"/>
    <w:rsid w:val="00F64FEB"/>
  </w:style>
  <w:style w:type="character" w:customStyle="1" w:styleId="WW8Num24z4">
    <w:name w:val="WW8Num24z4"/>
    <w:rsid w:val="00F64FEB"/>
  </w:style>
  <w:style w:type="character" w:customStyle="1" w:styleId="WW8Num24z5">
    <w:name w:val="WW8Num24z5"/>
    <w:rsid w:val="00F64FEB"/>
  </w:style>
  <w:style w:type="character" w:customStyle="1" w:styleId="WW8Num24z6">
    <w:name w:val="WW8Num24z6"/>
    <w:rsid w:val="00F64FEB"/>
  </w:style>
  <w:style w:type="character" w:customStyle="1" w:styleId="WW8Num24z7">
    <w:name w:val="WW8Num24z7"/>
    <w:rsid w:val="00F64FEB"/>
  </w:style>
  <w:style w:type="character" w:customStyle="1" w:styleId="WW8Num24z8">
    <w:name w:val="WW8Num24z8"/>
    <w:rsid w:val="00F64FEB"/>
  </w:style>
  <w:style w:type="character" w:customStyle="1" w:styleId="Carpredefinitoparagrafo2">
    <w:name w:val="Car. predefinito paragrafo2"/>
    <w:rsid w:val="00F64FEB"/>
  </w:style>
  <w:style w:type="character" w:customStyle="1" w:styleId="Absatz-Standardschriftart">
    <w:name w:val="Absatz-Standardschriftart"/>
    <w:rsid w:val="00F64FEB"/>
  </w:style>
  <w:style w:type="character" w:customStyle="1" w:styleId="WW8Num1z1">
    <w:name w:val="WW8Num1z1"/>
    <w:rsid w:val="00F64FEB"/>
    <w:rPr>
      <w:rFonts w:ascii="Courier New" w:hAnsi="Courier New" w:cs="Courier New"/>
    </w:rPr>
  </w:style>
  <w:style w:type="character" w:customStyle="1" w:styleId="WW8Num1z2">
    <w:name w:val="WW8Num1z2"/>
    <w:rsid w:val="00F64FEB"/>
    <w:rPr>
      <w:rFonts w:ascii="Wingdings" w:hAnsi="Wingdings" w:cs="Wingdings"/>
    </w:rPr>
  </w:style>
  <w:style w:type="character" w:customStyle="1" w:styleId="WW8Num1z3">
    <w:name w:val="WW8Num1z3"/>
    <w:rsid w:val="00F64FEB"/>
    <w:rPr>
      <w:rFonts w:ascii="Symbol" w:hAnsi="Symbol" w:cs="Symbol"/>
    </w:rPr>
  </w:style>
  <w:style w:type="character" w:customStyle="1" w:styleId="Carpredefinitoparagrafo1">
    <w:name w:val="Car. predefinito paragrafo1"/>
    <w:rsid w:val="00F64FEB"/>
  </w:style>
  <w:style w:type="character" w:customStyle="1" w:styleId="IntestazioneCarattere">
    <w:name w:val="Intestazione Carattere"/>
    <w:uiPriority w:val="99"/>
    <w:rsid w:val="00F64FEB"/>
    <w:rPr>
      <w:sz w:val="24"/>
      <w:szCs w:val="24"/>
      <w:lang w:eastAsia="zh-CN"/>
    </w:rPr>
  </w:style>
  <w:style w:type="character" w:customStyle="1" w:styleId="PidipaginaCarattere">
    <w:name w:val="Piè di pagina Carattere"/>
    <w:uiPriority w:val="99"/>
    <w:rsid w:val="00F64FEB"/>
    <w:rPr>
      <w:sz w:val="24"/>
      <w:szCs w:val="24"/>
      <w:lang w:eastAsia="zh-CN"/>
    </w:rPr>
  </w:style>
  <w:style w:type="character" w:styleId="Numeropagina">
    <w:name w:val="page number"/>
    <w:rsid w:val="00F64FEB"/>
  </w:style>
  <w:style w:type="character" w:customStyle="1" w:styleId="CharacterStyle2">
    <w:name w:val="Character Style 2"/>
    <w:rsid w:val="00F64FEB"/>
    <w:rPr>
      <w:rFonts w:ascii="Arial" w:hAnsi="Arial" w:cs="Arial"/>
      <w:sz w:val="24"/>
    </w:rPr>
  </w:style>
  <w:style w:type="character" w:customStyle="1" w:styleId="CitazioneCarattere">
    <w:name w:val="Citazione Carattere"/>
    <w:rsid w:val="00F64FEB"/>
    <w:rPr>
      <w:rFonts w:ascii="Calibri" w:eastAsia="Calibri" w:hAnsi="Calibri" w:cs="Calibri"/>
      <w:i/>
      <w:iCs/>
      <w:color w:val="000000"/>
      <w:sz w:val="22"/>
      <w:szCs w:val="22"/>
    </w:rPr>
  </w:style>
  <w:style w:type="character" w:customStyle="1" w:styleId="Caratteredellanota">
    <w:name w:val="Carattere della nota"/>
    <w:rsid w:val="00F64FEB"/>
    <w:rPr>
      <w:rFonts w:cs="Times New Roman"/>
      <w:vertAlign w:val="superscript"/>
    </w:rPr>
  </w:style>
  <w:style w:type="character" w:customStyle="1" w:styleId="Titolo3Carattere">
    <w:name w:val="Titolo 3 Carattere"/>
    <w:rsid w:val="00F64FEB"/>
    <w:rPr>
      <w:rFonts w:ascii="Arial" w:hAnsi="Arial" w:cs="Arial"/>
      <w:b/>
      <w:bCs/>
      <w:sz w:val="26"/>
      <w:szCs w:val="26"/>
    </w:rPr>
  </w:style>
  <w:style w:type="character" w:customStyle="1" w:styleId="TestonotaapidipaginaCarattere">
    <w:name w:val="Testo nota a piè di pagina Carattere"/>
    <w:rsid w:val="00F64FEB"/>
    <w:rPr>
      <w:lang w:eastAsia="zh-CN"/>
    </w:rPr>
  </w:style>
  <w:style w:type="character" w:customStyle="1" w:styleId="Rimandonotaapidipagina1">
    <w:name w:val="Rimando nota a piè di pagina1"/>
    <w:rsid w:val="00F64FEB"/>
    <w:rPr>
      <w:vertAlign w:val="superscript"/>
    </w:rPr>
  </w:style>
  <w:style w:type="character" w:customStyle="1" w:styleId="Titolo1Carattere">
    <w:name w:val="Titolo 1 Carattere"/>
    <w:rsid w:val="00F64FEB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testoCarattere">
    <w:name w:val="Corpo testo Carattere"/>
    <w:rsid w:val="00F64FEB"/>
    <w:rPr>
      <w:sz w:val="24"/>
      <w:szCs w:val="24"/>
      <w:lang w:eastAsia="zh-CN"/>
    </w:rPr>
  </w:style>
  <w:style w:type="character" w:customStyle="1" w:styleId="Titolo2Carattere">
    <w:name w:val="Titolo 2 Carattere"/>
    <w:rsid w:val="00F64FEB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TestonotadichiusuraCarattere">
    <w:name w:val="Testo nota di chiusura Carattere"/>
    <w:rsid w:val="00F64FEB"/>
    <w:rPr>
      <w:lang w:eastAsia="zh-CN"/>
    </w:rPr>
  </w:style>
  <w:style w:type="character" w:customStyle="1" w:styleId="Caratterenotadichiusura">
    <w:name w:val="Carattere nota di chiusura"/>
    <w:rsid w:val="00F64FEB"/>
    <w:rPr>
      <w:vertAlign w:val="superscript"/>
    </w:rPr>
  </w:style>
  <w:style w:type="character" w:styleId="Collegamentoipertestuale">
    <w:name w:val="Hyperlink"/>
    <w:rsid w:val="00F64FEB"/>
    <w:rPr>
      <w:color w:val="0000FF"/>
      <w:u w:val="single"/>
    </w:rPr>
  </w:style>
  <w:style w:type="character" w:customStyle="1" w:styleId="TestofumettoCarattere">
    <w:name w:val="Testo fumetto Carattere"/>
    <w:rsid w:val="00F64FEB"/>
    <w:rPr>
      <w:rFonts w:ascii="Tahoma" w:hAnsi="Tahoma" w:cs="Tahoma"/>
      <w:sz w:val="16"/>
      <w:szCs w:val="16"/>
      <w:lang w:eastAsia="zh-CN"/>
    </w:rPr>
  </w:style>
  <w:style w:type="character" w:customStyle="1" w:styleId="TestocommentoCarattere">
    <w:name w:val="Testo commento Carattere"/>
    <w:rsid w:val="00F64FEB"/>
    <w:rPr>
      <w:lang w:eastAsia="zh-CN"/>
    </w:rPr>
  </w:style>
  <w:style w:type="character" w:styleId="Rimandonotaapidipagina">
    <w:name w:val="footnote reference"/>
    <w:rsid w:val="00F64FEB"/>
    <w:rPr>
      <w:vertAlign w:val="superscript"/>
    </w:rPr>
  </w:style>
  <w:style w:type="character" w:styleId="Rimandonotadichiusura">
    <w:name w:val="endnote reference"/>
    <w:rsid w:val="00F64FEB"/>
    <w:rPr>
      <w:vertAlign w:val="superscript"/>
    </w:rPr>
  </w:style>
  <w:style w:type="paragraph" w:customStyle="1" w:styleId="Titolo10">
    <w:name w:val="Titolo1"/>
    <w:basedOn w:val="Normale"/>
    <w:next w:val="Corpotesto"/>
    <w:rsid w:val="00F64FE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F64FEB"/>
    <w:pPr>
      <w:spacing w:after="120"/>
    </w:pPr>
  </w:style>
  <w:style w:type="paragraph" w:styleId="Elenco">
    <w:name w:val="List"/>
    <w:basedOn w:val="Corpotesto"/>
    <w:rsid w:val="00F64FEB"/>
    <w:rPr>
      <w:rFonts w:cs="Lohit Hindi"/>
    </w:rPr>
  </w:style>
  <w:style w:type="paragraph" w:styleId="Didascalia">
    <w:name w:val="caption"/>
    <w:basedOn w:val="Normale"/>
    <w:qFormat/>
    <w:rsid w:val="00F64FEB"/>
    <w:pPr>
      <w:suppressLineNumbers/>
      <w:spacing w:before="120" w:after="120"/>
    </w:pPr>
    <w:rPr>
      <w:rFonts w:cs="Lohit Hindi"/>
      <w:i/>
      <w:iCs/>
    </w:rPr>
  </w:style>
  <w:style w:type="paragraph" w:customStyle="1" w:styleId="Indice">
    <w:name w:val="Indice"/>
    <w:basedOn w:val="Normale"/>
    <w:rsid w:val="00F64FEB"/>
    <w:pPr>
      <w:suppressLineNumbers/>
    </w:pPr>
    <w:rPr>
      <w:rFonts w:cs="Lohit Hindi"/>
    </w:rPr>
  </w:style>
  <w:style w:type="paragraph" w:customStyle="1" w:styleId="Intestazione1">
    <w:name w:val="Intestazione1"/>
    <w:basedOn w:val="Normale"/>
    <w:next w:val="Corpotesto"/>
    <w:rsid w:val="00F64FEB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Intestazione">
    <w:name w:val="header"/>
    <w:basedOn w:val="Normale"/>
    <w:uiPriority w:val="99"/>
    <w:rsid w:val="00F64FE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F64FEB"/>
    <w:pPr>
      <w:tabs>
        <w:tab w:val="center" w:pos="4819"/>
        <w:tab w:val="right" w:pos="9638"/>
      </w:tabs>
    </w:pPr>
  </w:style>
  <w:style w:type="paragraph" w:customStyle="1" w:styleId="Style8">
    <w:name w:val="Style 8"/>
    <w:basedOn w:val="Normale"/>
    <w:rsid w:val="00F64FEB"/>
    <w:pPr>
      <w:widowControl w:val="0"/>
      <w:suppressAutoHyphens w:val="0"/>
      <w:autoSpaceDE w:val="0"/>
      <w:spacing w:before="36" w:line="196" w:lineRule="auto"/>
      <w:ind w:left="216"/>
    </w:pPr>
    <w:rPr>
      <w:rFonts w:ascii="Arial" w:hAnsi="Arial" w:cs="Arial"/>
    </w:rPr>
  </w:style>
  <w:style w:type="paragraph" w:customStyle="1" w:styleId="Paragrafoelenco1">
    <w:name w:val="Paragrafo elenco1"/>
    <w:basedOn w:val="Normale"/>
    <w:rsid w:val="00F64FE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Nessunaspaziatura">
    <w:name w:val="No Spacing"/>
    <w:qFormat/>
    <w:rsid w:val="00F64FEB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styleId="Citazione">
    <w:name w:val="Quote"/>
    <w:basedOn w:val="Normale"/>
    <w:next w:val="Normale"/>
    <w:qFormat/>
    <w:rsid w:val="00F64FEB"/>
    <w:pPr>
      <w:spacing w:after="200" w:line="276" w:lineRule="auto"/>
    </w:pPr>
    <w:rPr>
      <w:rFonts w:ascii="Calibri" w:eastAsia="Calibri" w:hAnsi="Calibri" w:cs="Calibri"/>
      <w:i/>
      <w:iCs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F64FEB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F64FEB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styleId="Testonotaapidipagina">
    <w:name w:val="footnote text"/>
    <w:basedOn w:val="Normale"/>
    <w:rsid w:val="00F64FEB"/>
    <w:rPr>
      <w:sz w:val="20"/>
      <w:szCs w:val="20"/>
    </w:rPr>
  </w:style>
  <w:style w:type="paragraph" w:customStyle="1" w:styleId="Contenutotabella">
    <w:name w:val="Contenuto tabella"/>
    <w:basedOn w:val="Normale"/>
    <w:rsid w:val="00F64FEB"/>
    <w:pPr>
      <w:suppressLineNumbers/>
    </w:pPr>
  </w:style>
  <w:style w:type="paragraph" w:styleId="Testonotadichiusura">
    <w:name w:val="endnote text"/>
    <w:basedOn w:val="Normale"/>
    <w:rsid w:val="00F64FEB"/>
    <w:rPr>
      <w:sz w:val="20"/>
      <w:szCs w:val="20"/>
    </w:rPr>
  </w:style>
  <w:style w:type="paragraph" w:styleId="Sommario1">
    <w:name w:val="toc 1"/>
    <w:basedOn w:val="Normale"/>
    <w:next w:val="Normale"/>
    <w:rsid w:val="00F64FEB"/>
  </w:style>
  <w:style w:type="paragraph" w:styleId="Sommario2">
    <w:name w:val="toc 2"/>
    <w:basedOn w:val="Normale"/>
    <w:next w:val="Normale"/>
    <w:rsid w:val="00F64FEB"/>
    <w:pPr>
      <w:ind w:left="240"/>
    </w:pPr>
  </w:style>
  <w:style w:type="paragraph" w:styleId="Sommario3">
    <w:name w:val="toc 3"/>
    <w:basedOn w:val="Normale"/>
    <w:next w:val="Normale"/>
    <w:rsid w:val="00F64FEB"/>
    <w:pPr>
      <w:ind w:left="480"/>
    </w:pPr>
  </w:style>
  <w:style w:type="paragraph" w:styleId="Sommario4">
    <w:name w:val="toc 4"/>
    <w:basedOn w:val="Normale"/>
    <w:next w:val="Normale"/>
    <w:rsid w:val="00F64FEB"/>
    <w:pPr>
      <w:ind w:left="720"/>
    </w:pPr>
  </w:style>
  <w:style w:type="paragraph" w:styleId="Testofumetto">
    <w:name w:val="Balloon Text"/>
    <w:basedOn w:val="Normale"/>
    <w:rsid w:val="00F64FE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64FEB"/>
    <w:pPr>
      <w:suppressAutoHyphens w:val="0"/>
      <w:spacing w:before="280" w:after="119"/>
    </w:pPr>
    <w:rPr>
      <w:rFonts w:eastAsia="SimSun"/>
    </w:rPr>
  </w:style>
  <w:style w:type="paragraph" w:customStyle="1" w:styleId="Testocommento1">
    <w:name w:val="Testo commento1"/>
    <w:basedOn w:val="Normale"/>
    <w:rsid w:val="00F64FEB"/>
    <w:rPr>
      <w:sz w:val="20"/>
      <w:szCs w:val="20"/>
    </w:rPr>
  </w:style>
  <w:style w:type="paragraph" w:customStyle="1" w:styleId="Titolotabella">
    <w:name w:val="Titolo tabella"/>
    <w:basedOn w:val="Contenutotabella"/>
    <w:rsid w:val="00F64FEB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rsid w:val="00F64FEB"/>
  </w:style>
  <w:style w:type="table" w:styleId="Grigliatabella">
    <w:name w:val="Table Grid"/>
    <w:basedOn w:val="Tabellanormale"/>
    <w:uiPriority w:val="59"/>
    <w:rsid w:val="00D36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C575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3.jpeg"/><Relationship Id="rId6" Type="http://schemas.openxmlformats.org/officeDocument/2006/relationships/oleObject" Target="embeddings/oleObject1.bin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0E18A-D087-424D-82B1-6FC42218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17</Pages>
  <Words>6342</Words>
  <Characters>36153</Characters>
  <Application>Microsoft Office Word</Application>
  <DocSecurity>0</DocSecurity>
  <Lines>301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PDP-schema</vt:lpstr>
    </vt:vector>
  </TitlesOfParts>
  <Company/>
  <LinksUpToDate>false</LinksUpToDate>
  <CharactersWithSpaces>42411</CharactersWithSpaces>
  <SharedDoc>false</SharedDoc>
  <HLinks>
    <vt:vector size="72" baseType="variant">
      <vt:variant>
        <vt:i4>7733322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__RefHeading___Toc367439686</vt:lpwstr>
      </vt:variant>
      <vt:variant>
        <vt:i4>7733322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__RefHeading___Toc367439685</vt:lpwstr>
      </vt:variant>
      <vt:variant>
        <vt:i4>7733322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__RefHeading___Toc367439682</vt:lpwstr>
      </vt:variant>
      <vt:variant>
        <vt:i4>7733322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__RefHeading___Toc367439681</vt:lpwstr>
      </vt:variant>
      <vt:variant>
        <vt:i4>7733322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__RefHeading___Toc367439680</vt:lpwstr>
      </vt:variant>
      <vt:variant>
        <vt:i4>7929930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__RefHeading___Toc367439679</vt:lpwstr>
      </vt:variant>
      <vt:variant>
        <vt:i4>7929930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__RefHeading___Toc367439678</vt:lpwstr>
      </vt:variant>
      <vt:variant>
        <vt:i4>7929930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__RefHeading___Toc367439676</vt:lpwstr>
      </vt:variant>
      <vt:variant>
        <vt:i4>7929930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__RefHeading___Toc367439675</vt:lpwstr>
      </vt:variant>
      <vt:variant>
        <vt:i4>7929930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__RefHeading___Toc367439674</vt:lpwstr>
      </vt:variant>
      <vt:variant>
        <vt:i4>7929930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__RefHeading___Toc367439673</vt:lpwstr>
      </vt:variant>
      <vt:variant>
        <vt:i4>7929930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__RefHeading___Toc367439672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PDP-schema</dc:title>
  <dc:creator>Paola Damiani</dc:creator>
  <cp:lastModifiedBy>sara04coccolo@gmail.com</cp:lastModifiedBy>
  <cp:revision>13</cp:revision>
  <cp:lastPrinted>2019-10-31T15:44:00Z</cp:lastPrinted>
  <dcterms:created xsi:type="dcterms:W3CDTF">2019-10-25T21:52:00Z</dcterms:created>
  <dcterms:modified xsi:type="dcterms:W3CDTF">2020-11-24T15:07:00Z</dcterms:modified>
</cp:coreProperties>
</file>